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DDCB83" w14:textId="77777777" w:rsidR="00A47426" w:rsidRPr="00180923" w:rsidRDefault="00A47426" w:rsidP="00A47426">
      <w:pPr>
        <w:contextualSpacing/>
        <w:rPr>
          <w:b/>
          <w:i/>
          <w:sz w:val="28"/>
          <w:szCs w:val="28"/>
        </w:rPr>
      </w:pPr>
    </w:p>
    <w:p w14:paraId="00D540F4" w14:textId="77777777" w:rsidR="00A47426" w:rsidRPr="00180923" w:rsidRDefault="00A47426" w:rsidP="00A47426">
      <w:pPr>
        <w:contextualSpacing/>
      </w:pPr>
      <w:r w:rsidRPr="00180923">
        <w:rPr>
          <w:b/>
          <w:sz w:val="26"/>
          <w:szCs w:val="26"/>
        </w:rPr>
        <w:t xml:space="preserve">Погоджено:                                                                                                                                    </w:t>
      </w:r>
    </w:p>
    <w:p w14:paraId="10297462" w14:textId="77777777" w:rsidR="00A47426" w:rsidRPr="00180923" w:rsidRDefault="00A47426" w:rsidP="00A47426">
      <w:pPr>
        <w:contextualSpacing/>
      </w:pPr>
      <w:r w:rsidRPr="00180923">
        <w:rPr>
          <w:b/>
          <w:sz w:val="26"/>
          <w:szCs w:val="26"/>
        </w:rPr>
        <w:t xml:space="preserve">рішення педагогічної ради                                                                                                    </w:t>
      </w:r>
    </w:p>
    <w:p w14:paraId="21629FBB" w14:textId="77777777" w:rsidR="00A47426" w:rsidRPr="00180923" w:rsidRDefault="00A47426" w:rsidP="00A47426">
      <w:pPr>
        <w:tabs>
          <w:tab w:val="left" w:pos="7267"/>
        </w:tabs>
      </w:pPr>
      <w:r w:rsidRPr="00180923">
        <w:rPr>
          <w:b/>
          <w:sz w:val="26"/>
          <w:szCs w:val="26"/>
        </w:rPr>
        <w:t xml:space="preserve">протокол № від </w:t>
      </w:r>
      <w:r w:rsidRPr="005E6DAC">
        <w:rPr>
          <w:b/>
          <w:sz w:val="26"/>
          <w:szCs w:val="26"/>
        </w:rPr>
        <w:t>.08.202</w:t>
      </w:r>
      <w:r w:rsidRPr="00180923">
        <w:rPr>
          <w:b/>
          <w:sz w:val="26"/>
          <w:szCs w:val="26"/>
        </w:rPr>
        <w:t>6</w:t>
      </w:r>
      <w:r w:rsidRPr="005E6DAC">
        <w:rPr>
          <w:b/>
          <w:sz w:val="26"/>
          <w:szCs w:val="26"/>
        </w:rPr>
        <w:t>р</w:t>
      </w:r>
      <w:r w:rsidRPr="00180923">
        <w:rPr>
          <w:b/>
          <w:sz w:val="26"/>
          <w:szCs w:val="26"/>
        </w:rPr>
        <w:t xml:space="preserve">.                                                                                                   </w:t>
      </w:r>
    </w:p>
    <w:p w14:paraId="5F969CE4" w14:textId="77777777" w:rsidR="00A47426" w:rsidRPr="00606111" w:rsidRDefault="00A47426" w:rsidP="00A47426">
      <w:pPr>
        <w:contextualSpacing/>
        <w:jc w:val="right"/>
        <w:rPr>
          <w:b/>
          <w:sz w:val="28"/>
          <w:szCs w:val="28"/>
        </w:rPr>
      </w:pPr>
    </w:p>
    <w:p w14:paraId="300DB1C1" w14:textId="77777777" w:rsidR="00A47426" w:rsidRPr="00881DA4" w:rsidRDefault="00A47426" w:rsidP="00A47426">
      <w:pPr>
        <w:contextualSpacing/>
        <w:jc w:val="right"/>
      </w:pPr>
      <w:r w:rsidRPr="002A1531">
        <w:rPr>
          <w:b/>
          <w:sz w:val="26"/>
          <w:szCs w:val="26"/>
        </w:rPr>
        <w:t>Затверджено:</w:t>
      </w:r>
    </w:p>
    <w:p w14:paraId="18690FE2" w14:textId="77777777" w:rsidR="00A47426" w:rsidRPr="00180923" w:rsidRDefault="00A47426" w:rsidP="00A47426">
      <w:pPr>
        <w:jc w:val="right"/>
      </w:pPr>
      <w:r w:rsidRPr="00034963">
        <w:rPr>
          <w:b/>
          <w:sz w:val="26"/>
          <w:szCs w:val="26"/>
        </w:rPr>
        <w:t xml:space="preserve">директор </w:t>
      </w:r>
      <w:proofErr w:type="spellStart"/>
      <w:r w:rsidRPr="005E6DAC">
        <w:rPr>
          <w:b/>
          <w:sz w:val="26"/>
          <w:szCs w:val="26"/>
        </w:rPr>
        <w:t>Княжівської</w:t>
      </w:r>
      <w:proofErr w:type="spellEnd"/>
      <w:r w:rsidRPr="005E6DAC">
        <w:rPr>
          <w:b/>
          <w:sz w:val="26"/>
          <w:szCs w:val="26"/>
        </w:rPr>
        <w:t xml:space="preserve"> </w:t>
      </w:r>
      <w:r w:rsidRPr="00180923">
        <w:rPr>
          <w:b/>
          <w:sz w:val="26"/>
          <w:szCs w:val="26"/>
        </w:rPr>
        <w:t>ЗШ</w:t>
      </w:r>
      <w:r w:rsidRPr="005E6DAC">
        <w:rPr>
          <w:b/>
          <w:sz w:val="26"/>
          <w:szCs w:val="26"/>
        </w:rPr>
        <w:t xml:space="preserve"> I-III </w:t>
      </w:r>
      <w:r w:rsidRPr="00180923">
        <w:rPr>
          <w:b/>
          <w:sz w:val="26"/>
          <w:szCs w:val="26"/>
        </w:rPr>
        <w:t xml:space="preserve">ст. </w:t>
      </w:r>
    </w:p>
    <w:p w14:paraId="1193119E" w14:textId="77777777" w:rsidR="00A47426" w:rsidRPr="00180923" w:rsidRDefault="00A47426" w:rsidP="00A47426">
      <w:pPr>
        <w:jc w:val="right"/>
        <w:sectPr w:rsidR="00A47426" w:rsidRPr="00180923" w:rsidSect="00A47426">
          <w:pgSz w:w="11906" w:h="16838"/>
          <w:pgMar w:top="851" w:right="707" w:bottom="1276" w:left="1843" w:header="708" w:footer="709" w:gutter="0"/>
          <w:cols w:num="2" w:space="708"/>
          <w:docGrid w:linePitch="360"/>
        </w:sectPr>
      </w:pPr>
      <w:r w:rsidRPr="00606111">
        <w:rPr>
          <w:b/>
          <w:sz w:val="26"/>
          <w:szCs w:val="26"/>
        </w:rPr>
        <w:t>_______</w:t>
      </w:r>
      <w:r w:rsidRPr="005E6DAC">
        <w:rPr>
          <w:b/>
          <w:sz w:val="26"/>
          <w:szCs w:val="26"/>
        </w:rPr>
        <w:t>___</w:t>
      </w:r>
      <w:r w:rsidRPr="00180923">
        <w:rPr>
          <w:b/>
          <w:sz w:val="26"/>
          <w:szCs w:val="26"/>
        </w:rPr>
        <w:t>__ Світлана</w:t>
      </w:r>
      <w:r w:rsidRPr="005E6DAC">
        <w:rPr>
          <w:b/>
          <w:sz w:val="26"/>
          <w:szCs w:val="26"/>
        </w:rPr>
        <w:t xml:space="preserve"> НОВОСАД</w:t>
      </w:r>
      <w:r w:rsidRPr="00180923">
        <w:rPr>
          <w:b/>
          <w:sz w:val="26"/>
          <w:szCs w:val="26"/>
        </w:rPr>
        <w:t xml:space="preserve"> </w:t>
      </w:r>
    </w:p>
    <w:p w14:paraId="52179CEF" w14:textId="77777777" w:rsidR="00A47426" w:rsidRPr="00881DA4" w:rsidRDefault="00A47426" w:rsidP="00A47426">
      <w:r w:rsidRPr="00606111">
        <w:rPr>
          <w:b/>
          <w:sz w:val="28"/>
          <w:szCs w:val="28"/>
        </w:rPr>
        <w:lastRenderedPageBreak/>
        <w:t xml:space="preserve">                       </w:t>
      </w:r>
      <w:r w:rsidRPr="002A1531">
        <w:rPr>
          <w:b/>
          <w:sz w:val="28"/>
          <w:szCs w:val="28"/>
        </w:rPr>
        <w:t xml:space="preserve">                                                                 </w:t>
      </w:r>
    </w:p>
    <w:p w14:paraId="6EEC620D" w14:textId="77777777" w:rsidR="00A47426" w:rsidRPr="00180923" w:rsidRDefault="00A47426" w:rsidP="00A47426">
      <w:r w:rsidRPr="005E6DAC">
        <w:rPr>
          <w:b/>
          <w:sz w:val="28"/>
          <w:szCs w:val="28"/>
        </w:rPr>
        <w:t xml:space="preserve">                                                         </w:t>
      </w:r>
    </w:p>
    <w:p w14:paraId="7D7A75C5" w14:textId="77777777" w:rsidR="00A47426" w:rsidRPr="00180923" w:rsidRDefault="00A47426" w:rsidP="00A47426">
      <w:r w:rsidRPr="005E6DAC">
        <w:rPr>
          <w:b/>
          <w:i/>
          <w:sz w:val="28"/>
          <w:szCs w:val="28"/>
        </w:rPr>
        <w:t xml:space="preserve">                                                                                      </w:t>
      </w:r>
    </w:p>
    <w:p w14:paraId="5E04F9E1" w14:textId="77777777" w:rsidR="00A47426" w:rsidRPr="00180923" w:rsidRDefault="00A47426" w:rsidP="00A47426">
      <w:r w:rsidRPr="005E6DAC">
        <w:rPr>
          <w:b/>
          <w:i/>
          <w:sz w:val="28"/>
          <w:szCs w:val="28"/>
        </w:rPr>
        <w:t xml:space="preserve">                                                                                  </w:t>
      </w:r>
    </w:p>
    <w:p w14:paraId="7FF31B8E" w14:textId="77777777" w:rsidR="00A47426" w:rsidRPr="00606111" w:rsidRDefault="00A47426" w:rsidP="00A47426">
      <w:pPr>
        <w:jc w:val="center"/>
        <w:rPr>
          <w:b/>
          <w:sz w:val="52"/>
          <w:szCs w:val="52"/>
        </w:rPr>
      </w:pPr>
    </w:p>
    <w:p w14:paraId="2C75093A" w14:textId="77777777" w:rsidR="00A47426" w:rsidRPr="002A1531" w:rsidRDefault="00A47426" w:rsidP="00A47426">
      <w:pPr>
        <w:jc w:val="center"/>
        <w:rPr>
          <w:b/>
          <w:sz w:val="52"/>
          <w:szCs w:val="52"/>
        </w:rPr>
      </w:pPr>
    </w:p>
    <w:p w14:paraId="20EFCC9D" w14:textId="77777777" w:rsidR="00A47426" w:rsidRPr="00881DA4" w:rsidRDefault="00A47426" w:rsidP="00A47426">
      <w:pPr>
        <w:jc w:val="center"/>
        <w:rPr>
          <w:b/>
          <w:sz w:val="52"/>
          <w:szCs w:val="52"/>
        </w:rPr>
      </w:pPr>
    </w:p>
    <w:p w14:paraId="2A897502" w14:textId="77777777" w:rsidR="00A47426" w:rsidRPr="002E6B2F" w:rsidRDefault="00A47426" w:rsidP="00A47426">
      <w:pPr>
        <w:jc w:val="center"/>
        <w:rPr>
          <w:b/>
          <w:sz w:val="52"/>
          <w:szCs w:val="52"/>
        </w:rPr>
      </w:pPr>
    </w:p>
    <w:p w14:paraId="765A9CA0" w14:textId="77777777" w:rsidR="00A47426" w:rsidRPr="005E6DAC" w:rsidRDefault="00A47426" w:rsidP="00A47426">
      <w:pPr>
        <w:jc w:val="center"/>
      </w:pPr>
      <w:r w:rsidRPr="005E6DAC">
        <w:rPr>
          <w:b/>
          <w:sz w:val="72"/>
          <w:szCs w:val="72"/>
        </w:rPr>
        <w:t>ПЛАН РОБОТИ</w:t>
      </w:r>
    </w:p>
    <w:p w14:paraId="0D378A3C" w14:textId="77777777" w:rsidR="00A47426" w:rsidRPr="005E6DAC" w:rsidRDefault="00A47426" w:rsidP="00A47426">
      <w:pPr>
        <w:jc w:val="center"/>
        <w:rPr>
          <w:b/>
          <w:sz w:val="52"/>
          <w:szCs w:val="52"/>
        </w:rPr>
      </w:pPr>
    </w:p>
    <w:p w14:paraId="26BEC6B0" w14:textId="10F4D163" w:rsidR="00A47426" w:rsidRPr="00180923" w:rsidRDefault="00A47426" w:rsidP="00A47426">
      <w:pPr>
        <w:contextualSpacing/>
        <w:jc w:val="center"/>
      </w:pPr>
      <w:r w:rsidRPr="005E6DAC">
        <w:rPr>
          <w:b/>
          <w:sz w:val="52"/>
          <w:szCs w:val="52"/>
        </w:rPr>
        <w:t>Дошкільного підрозділ</w:t>
      </w:r>
      <w:r w:rsidR="006C14EC">
        <w:rPr>
          <w:b/>
          <w:sz w:val="52"/>
          <w:szCs w:val="52"/>
        </w:rPr>
        <w:t>у</w:t>
      </w:r>
      <w:bookmarkStart w:id="0" w:name="_GoBack"/>
      <w:bookmarkEnd w:id="0"/>
      <w:r w:rsidRPr="005E6DAC">
        <w:rPr>
          <w:b/>
          <w:sz w:val="52"/>
          <w:szCs w:val="52"/>
        </w:rPr>
        <w:t xml:space="preserve"> </w:t>
      </w:r>
      <w:proofErr w:type="spellStart"/>
      <w:r w:rsidRPr="00606111">
        <w:rPr>
          <w:b/>
          <w:sz w:val="52"/>
          <w:szCs w:val="52"/>
        </w:rPr>
        <w:t>Кня</w:t>
      </w:r>
      <w:r w:rsidRPr="002A1531">
        <w:rPr>
          <w:b/>
          <w:sz w:val="52"/>
          <w:szCs w:val="52"/>
        </w:rPr>
        <w:t>жівської</w:t>
      </w:r>
      <w:proofErr w:type="spellEnd"/>
      <w:r w:rsidRPr="00034963">
        <w:rPr>
          <w:b/>
          <w:sz w:val="52"/>
          <w:szCs w:val="52"/>
        </w:rPr>
        <w:t xml:space="preserve"> загальноосвітньої школи </w:t>
      </w:r>
      <w:r w:rsidRPr="005E6DAC">
        <w:rPr>
          <w:b/>
          <w:sz w:val="52"/>
          <w:szCs w:val="52"/>
        </w:rPr>
        <w:t xml:space="preserve">I-III </w:t>
      </w:r>
      <w:r w:rsidRPr="00180923">
        <w:rPr>
          <w:b/>
          <w:sz w:val="52"/>
          <w:szCs w:val="52"/>
        </w:rPr>
        <w:t>ступенів</w:t>
      </w:r>
    </w:p>
    <w:p w14:paraId="7FD90BD3" w14:textId="77777777" w:rsidR="00A47426" w:rsidRPr="00606111" w:rsidRDefault="00A47426" w:rsidP="00A47426">
      <w:pPr>
        <w:contextualSpacing/>
        <w:jc w:val="center"/>
      </w:pPr>
      <w:r w:rsidRPr="00606111">
        <w:rPr>
          <w:b/>
          <w:sz w:val="52"/>
          <w:szCs w:val="52"/>
        </w:rPr>
        <w:t>Сокальської міської ради</w:t>
      </w:r>
    </w:p>
    <w:p w14:paraId="44A79F34" w14:textId="77777777" w:rsidR="00A47426" w:rsidRPr="00881DA4" w:rsidRDefault="00A47426" w:rsidP="00A47426">
      <w:pPr>
        <w:contextualSpacing/>
        <w:jc w:val="center"/>
      </w:pPr>
      <w:r w:rsidRPr="002A1531">
        <w:rPr>
          <w:b/>
          <w:sz w:val="52"/>
          <w:szCs w:val="52"/>
        </w:rPr>
        <w:t>Львівської області</w:t>
      </w:r>
    </w:p>
    <w:p w14:paraId="6D9369FA" w14:textId="77777777" w:rsidR="00A47426" w:rsidRPr="002E6B2F" w:rsidRDefault="00A47426" w:rsidP="00A47426">
      <w:pPr>
        <w:jc w:val="center"/>
        <w:rPr>
          <w:b/>
          <w:sz w:val="52"/>
          <w:szCs w:val="52"/>
        </w:rPr>
      </w:pPr>
    </w:p>
    <w:p w14:paraId="4B557EBA" w14:textId="77777777" w:rsidR="00A47426" w:rsidRPr="005E6DAC" w:rsidRDefault="00A47426" w:rsidP="00A47426">
      <w:pPr>
        <w:jc w:val="center"/>
        <w:rPr>
          <w:b/>
          <w:sz w:val="52"/>
          <w:szCs w:val="52"/>
        </w:rPr>
      </w:pPr>
    </w:p>
    <w:p w14:paraId="29EB766B" w14:textId="77777777" w:rsidR="00A47426" w:rsidRPr="005E6DAC" w:rsidRDefault="00A47426" w:rsidP="00A47426">
      <w:pPr>
        <w:rPr>
          <w:b/>
          <w:sz w:val="52"/>
          <w:szCs w:val="52"/>
        </w:rPr>
      </w:pPr>
    </w:p>
    <w:p w14:paraId="492AC056" w14:textId="77777777" w:rsidR="00A47426" w:rsidRPr="00180923" w:rsidRDefault="00A47426" w:rsidP="00A47426">
      <w:r w:rsidRPr="005E6DAC">
        <w:rPr>
          <w:b/>
          <w:sz w:val="56"/>
          <w:szCs w:val="72"/>
        </w:rPr>
        <w:t xml:space="preserve">     на 2026</w:t>
      </w:r>
      <w:r w:rsidRPr="00180923">
        <w:rPr>
          <w:b/>
          <w:sz w:val="56"/>
          <w:szCs w:val="72"/>
        </w:rPr>
        <w:t>-202</w:t>
      </w:r>
      <w:r w:rsidRPr="005E6DAC">
        <w:rPr>
          <w:b/>
          <w:sz w:val="56"/>
          <w:szCs w:val="72"/>
        </w:rPr>
        <w:t>7</w:t>
      </w:r>
      <w:r w:rsidRPr="00180923">
        <w:rPr>
          <w:b/>
          <w:sz w:val="56"/>
          <w:szCs w:val="72"/>
        </w:rPr>
        <w:t xml:space="preserve"> навчальний рік</w:t>
      </w:r>
    </w:p>
    <w:p w14:paraId="08217870" w14:textId="77777777" w:rsidR="00A47426" w:rsidRPr="00180923" w:rsidRDefault="00A47426" w:rsidP="00A47426">
      <w:r w:rsidRPr="005E6DAC">
        <w:rPr>
          <w:b/>
          <w:sz w:val="52"/>
          <w:szCs w:val="52"/>
        </w:rPr>
        <w:t xml:space="preserve">         </w:t>
      </w:r>
    </w:p>
    <w:p w14:paraId="07162853" w14:textId="77777777" w:rsidR="00A47426" w:rsidRPr="005E6DAC" w:rsidRDefault="00A47426" w:rsidP="00A47426">
      <w:pPr>
        <w:jc w:val="center"/>
        <w:rPr>
          <w:b/>
          <w:i/>
          <w:sz w:val="72"/>
          <w:szCs w:val="72"/>
        </w:rPr>
      </w:pPr>
    </w:p>
    <w:p w14:paraId="78159E23" w14:textId="77777777" w:rsidR="00A47426" w:rsidRPr="005E6DAC" w:rsidRDefault="00A47426" w:rsidP="00A47426">
      <w:pPr>
        <w:jc w:val="center"/>
        <w:rPr>
          <w:b/>
          <w:i/>
          <w:sz w:val="72"/>
          <w:szCs w:val="72"/>
        </w:rPr>
      </w:pPr>
    </w:p>
    <w:p w14:paraId="7060A870" w14:textId="77777777" w:rsidR="00A47426" w:rsidRPr="005E6DAC" w:rsidRDefault="00A47426" w:rsidP="00A47426">
      <w:pPr>
        <w:jc w:val="center"/>
        <w:rPr>
          <w:b/>
          <w:i/>
          <w:sz w:val="16"/>
          <w:szCs w:val="16"/>
        </w:rPr>
      </w:pPr>
    </w:p>
    <w:p w14:paraId="472AB71D" w14:textId="77777777" w:rsidR="00A47426" w:rsidRPr="005E6DAC" w:rsidRDefault="00A47426" w:rsidP="00A47426">
      <w:pPr>
        <w:rPr>
          <w:b/>
          <w:i/>
          <w:sz w:val="16"/>
          <w:szCs w:val="16"/>
        </w:rPr>
      </w:pPr>
    </w:p>
    <w:p w14:paraId="4CBFB910" w14:textId="77777777" w:rsidR="00A47426" w:rsidRPr="005E6DAC" w:rsidRDefault="00A47426" w:rsidP="00A47426">
      <w:pPr>
        <w:rPr>
          <w:b/>
          <w:i/>
          <w:sz w:val="16"/>
          <w:szCs w:val="16"/>
        </w:rPr>
      </w:pPr>
    </w:p>
    <w:p w14:paraId="722B795F" w14:textId="77777777" w:rsidR="00A47426" w:rsidRPr="00180923" w:rsidRDefault="00A47426" w:rsidP="00A47426">
      <w:pPr>
        <w:tabs>
          <w:tab w:val="left" w:pos="9105"/>
        </w:tabs>
        <w:jc w:val="center"/>
        <w:outlineLvl w:val="0"/>
        <w:rPr>
          <w:b/>
          <w:i/>
          <w:sz w:val="16"/>
          <w:szCs w:val="16"/>
        </w:rPr>
      </w:pPr>
    </w:p>
    <w:p w14:paraId="08DC1432" w14:textId="77777777" w:rsidR="00A47426" w:rsidRPr="00180923" w:rsidRDefault="00A47426" w:rsidP="00A47426">
      <w:pPr>
        <w:tabs>
          <w:tab w:val="left" w:pos="9105"/>
        </w:tabs>
        <w:jc w:val="center"/>
        <w:outlineLvl w:val="0"/>
        <w:rPr>
          <w:b/>
          <w:sz w:val="28"/>
          <w:szCs w:val="28"/>
        </w:rPr>
      </w:pPr>
    </w:p>
    <w:p w14:paraId="7DFF7E2E" w14:textId="77777777" w:rsidR="00A47426" w:rsidRPr="00606111" w:rsidRDefault="00A47426" w:rsidP="00A47426">
      <w:pPr>
        <w:tabs>
          <w:tab w:val="left" w:pos="9105"/>
        </w:tabs>
        <w:jc w:val="center"/>
        <w:outlineLvl w:val="0"/>
        <w:rPr>
          <w:b/>
          <w:sz w:val="28"/>
          <w:szCs w:val="28"/>
        </w:rPr>
      </w:pPr>
    </w:p>
    <w:p w14:paraId="4D989782" w14:textId="77777777" w:rsidR="00A47426" w:rsidRPr="002A1531" w:rsidRDefault="00A47426" w:rsidP="00A47426">
      <w:pPr>
        <w:tabs>
          <w:tab w:val="left" w:pos="9105"/>
        </w:tabs>
        <w:jc w:val="center"/>
        <w:outlineLvl w:val="0"/>
        <w:rPr>
          <w:b/>
          <w:sz w:val="28"/>
          <w:szCs w:val="28"/>
        </w:rPr>
      </w:pPr>
    </w:p>
    <w:p w14:paraId="71F9262C" w14:textId="77777777" w:rsidR="00A47426" w:rsidRPr="00034963" w:rsidRDefault="00A47426" w:rsidP="00A47426">
      <w:pPr>
        <w:tabs>
          <w:tab w:val="left" w:pos="9105"/>
        </w:tabs>
        <w:jc w:val="center"/>
        <w:outlineLvl w:val="0"/>
      </w:pPr>
      <w:r w:rsidRPr="00881DA4">
        <w:rPr>
          <w:b/>
          <w:sz w:val="28"/>
          <w:szCs w:val="28"/>
        </w:rPr>
        <w:lastRenderedPageBreak/>
        <w:t xml:space="preserve">РОЗДІЛИ ПЛАНУ РОБОТИ </w:t>
      </w:r>
    </w:p>
    <w:p w14:paraId="7E3A5EEA" w14:textId="77777777" w:rsidR="00A47426" w:rsidRPr="002E6B2F" w:rsidRDefault="00A47426" w:rsidP="00A47426">
      <w:pPr>
        <w:rPr>
          <w:b/>
          <w:sz w:val="28"/>
          <w:szCs w:val="28"/>
        </w:rPr>
      </w:pPr>
    </w:p>
    <w:p w14:paraId="20583DCE" w14:textId="77777777" w:rsidR="00A47426" w:rsidRPr="00180923" w:rsidRDefault="00A47426" w:rsidP="00A47426">
      <w:r w:rsidRPr="005E6DAC">
        <w:rPr>
          <w:b/>
          <w:sz w:val="28"/>
          <w:szCs w:val="28"/>
        </w:rPr>
        <w:t>Розділ І.</w:t>
      </w:r>
      <w:r w:rsidRPr="005E6DAC">
        <w:rPr>
          <w:sz w:val="28"/>
          <w:szCs w:val="28"/>
        </w:rPr>
        <w:t xml:space="preserve"> </w:t>
      </w:r>
      <w:r w:rsidRPr="005E6DAC">
        <w:rPr>
          <w:b/>
          <w:sz w:val="28"/>
          <w:szCs w:val="28"/>
        </w:rPr>
        <w:t>Аналіз діяльності ЗДО за 2025</w:t>
      </w:r>
      <w:r w:rsidRPr="00180923">
        <w:rPr>
          <w:b/>
          <w:sz w:val="28"/>
          <w:szCs w:val="28"/>
        </w:rPr>
        <w:t>-202</w:t>
      </w:r>
      <w:r w:rsidRPr="005E6DAC">
        <w:rPr>
          <w:b/>
          <w:sz w:val="28"/>
          <w:szCs w:val="28"/>
        </w:rPr>
        <w:t>6</w:t>
      </w:r>
      <w:r w:rsidRPr="00180923">
        <w:rPr>
          <w:b/>
          <w:sz w:val="28"/>
          <w:szCs w:val="28"/>
        </w:rPr>
        <w:t xml:space="preserve"> н</w:t>
      </w:r>
      <w:r w:rsidRPr="005E6DAC">
        <w:rPr>
          <w:b/>
          <w:sz w:val="28"/>
          <w:szCs w:val="28"/>
        </w:rPr>
        <w:t>/</w:t>
      </w:r>
      <w:r w:rsidRPr="00180923">
        <w:rPr>
          <w:b/>
          <w:sz w:val="28"/>
          <w:szCs w:val="28"/>
        </w:rPr>
        <w:t>р та завдання на 202</w:t>
      </w:r>
      <w:r w:rsidRPr="005E6DAC">
        <w:rPr>
          <w:b/>
          <w:sz w:val="28"/>
          <w:szCs w:val="28"/>
        </w:rPr>
        <w:t>6</w:t>
      </w:r>
      <w:r w:rsidRPr="00180923">
        <w:rPr>
          <w:b/>
          <w:sz w:val="28"/>
          <w:szCs w:val="28"/>
        </w:rPr>
        <w:t>-202</w:t>
      </w:r>
      <w:r w:rsidRPr="005E6DAC">
        <w:rPr>
          <w:b/>
          <w:sz w:val="28"/>
          <w:szCs w:val="28"/>
        </w:rPr>
        <w:t>7</w:t>
      </w:r>
      <w:r w:rsidRPr="00180923">
        <w:rPr>
          <w:b/>
          <w:sz w:val="28"/>
          <w:szCs w:val="28"/>
        </w:rPr>
        <w:t xml:space="preserve"> н/р </w:t>
      </w:r>
      <w:r w:rsidRPr="00180923">
        <w:rPr>
          <w:sz w:val="28"/>
          <w:szCs w:val="28"/>
        </w:rPr>
        <w:t>…….....………………………………. ………</w:t>
      </w:r>
      <w:r w:rsidRPr="005E6DAC">
        <w:rPr>
          <w:sz w:val="28"/>
          <w:szCs w:val="28"/>
        </w:rPr>
        <w:t>……………………ст.3</w:t>
      </w:r>
    </w:p>
    <w:p w14:paraId="7447D8FB" w14:textId="77777777" w:rsidR="00A47426" w:rsidRPr="005E6DAC" w:rsidRDefault="00A47426" w:rsidP="00A47426">
      <w:pPr>
        <w:rPr>
          <w:b/>
          <w:sz w:val="28"/>
          <w:szCs w:val="28"/>
        </w:rPr>
      </w:pPr>
    </w:p>
    <w:p w14:paraId="035C0A86" w14:textId="77777777" w:rsidR="00A47426" w:rsidRPr="00606111" w:rsidRDefault="00A47426" w:rsidP="00A47426">
      <w:r w:rsidRPr="00180923">
        <w:rPr>
          <w:b/>
          <w:sz w:val="28"/>
          <w:szCs w:val="28"/>
        </w:rPr>
        <w:t>Розділ ІІ</w:t>
      </w:r>
      <w:r w:rsidRPr="00180923">
        <w:rPr>
          <w:sz w:val="28"/>
          <w:szCs w:val="28"/>
        </w:rPr>
        <w:t xml:space="preserve">. </w:t>
      </w:r>
      <w:r w:rsidRPr="00606111">
        <w:rPr>
          <w:b/>
          <w:sz w:val="28"/>
          <w:szCs w:val="28"/>
        </w:rPr>
        <w:t>Діяльність структур колегіального управління</w:t>
      </w:r>
    </w:p>
    <w:p w14:paraId="7D0C7B89" w14:textId="77777777" w:rsidR="00A47426" w:rsidRPr="00034963" w:rsidRDefault="00A47426" w:rsidP="00A47426">
      <w:pPr>
        <w:numPr>
          <w:ilvl w:val="0"/>
          <w:numId w:val="7"/>
        </w:numPr>
        <w:tabs>
          <w:tab w:val="left" w:pos="0"/>
        </w:tabs>
        <w:ind w:left="0"/>
      </w:pPr>
      <w:r w:rsidRPr="002A1531">
        <w:rPr>
          <w:bCs/>
          <w:sz w:val="28"/>
          <w:szCs w:val="28"/>
        </w:rPr>
        <w:t>Педагогічна рада……………………………………………………………..</w:t>
      </w:r>
      <w:r w:rsidRPr="00881DA4">
        <w:rPr>
          <w:sz w:val="28"/>
          <w:szCs w:val="28"/>
        </w:rPr>
        <w:t xml:space="preserve"> ст.10</w:t>
      </w:r>
    </w:p>
    <w:p w14:paraId="62EC3433" w14:textId="77777777" w:rsidR="00A47426" w:rsidRPr="005E6DAC" w:rsidRDefault="00A47426" w:rsidP="00A47426">
      <w:pPr>
        <w:numPr>
          <w:ilvl w:val="0"/>
          <w:numId w:val="7"/>
        </w:numPr>
        <w:tabs>
          <w:tab w:val="left" w:pos="0"/>
        </w:tabs>
        <w:ind w:left="0"/>
      </w:pPr>
      <w:r w:rsidRPr="002E6B2F">
        <w:rPr>
          <w:bCs/>
          <w:sz w:val="28"/>
          <w:szCs w:val="28"/>
        </w:rPr>
        <w:t>Виробнича нарада…………………………………………………………… ст.12</w:t>
      </w:r>
    </w:p>
    <w:p w14:paraId="1A9B6511" w14:textId="77777777" w:rsidR="00A47426" w:rsidRPr="005E6DAC" w:rsidRDefault="00A47426" w:rsidP="00A47426">
      <w:pPr>
        <w:numPr>
          <w:ilvl w:val="0"/>
          <w:numId w:val="7"/>
        </w:numPr>
        <w:tabs>
          <w:tab w:val="left" w:pos="0"/>
        </w:tabs>
        <w:ind w:left="0"/>
      </w:pPr>
      <w:r w:rsidRPr="005E6DAC">
        <w:rPr>
          <w:bCs/>
          <w:sz w:val="28"/>
          <w:szCs w:val="28"/>
        </w:rPr>
        <w:t>Комісія з пожежної безпеки………………………………………………….ст.13</w:t>
      </w:r>
    </w:p>
    <w:p w14:paraId="5680FD2A" w14:textId="77777777" w:rsidR="00A47426" w:rsidRPr="005E6DAC" w:rsidRDefault="00A47426" w:rsidP="00A47426">
      <w:pPr>
        <w:numPr>
          <w:ilvl w:val="0"/>
          <w:numId w:val="7"/>
        </w:numPr>
        <w:tabs>
          <w:tab w:val="left" w:pos="0"/>
        </w:tabs>
        <w:ind w:left="0"/>
      </w:pPr>
      <w:r w:rsidRPr="005E6DAC">
        <w:rPr>
          <w:bCs/>
          <w:sz w:val="28"/>
          <w:szCs w:val="28"/>
        </w:rPr>
        <w:t>Комісія з охорони праці та життєдіяльності………………………………..ст.14</w:t>
      </w:r>
    </w:p>
    <w:p w14:paraId="2D7D12BE" w14:textId="77777777" w:rsidR="00A47426" w:rsidRPr="005E6DAC" w:rsidRDefault="00A47426" w:rsidP="00A47426">
      <w:pPr>
        <w:rPr>
          <w:bCs/>
          <w:sz w:val="28"/>
          <w:szCs w:val="28"/>
        </w:rPr>
      </w:pPr>
    </w:p>
    <w:p w14:paraId="3244DEBD" w14:textId="77777777" w:rsidR="00A47426" w:rsidRPr="005E6DAC" w:rsidRDefault="00A47426" w:rsidP="00A47426">
      <w:r w:rsidRPr="005E6DAC">
        <w:rPr>
          <w:sz w:val="28"/>
          <w:szCs w:val="28"/>
        </w:rPr>
        <w:t xml:space="preserve">  </w:t>
      </w:r>
      <w:r w:rsidRPr="005E6DAC">
        <w:rPr>
          <w:b/>
          <w:sz w:val="28"/>
          <w:szCs w:val="28"/>
        </w:rPr>
        <w:t>Розділ ІІІ</w:t>
      </w:r>
      <w:r w:rsidRPr="005E6DAC">
        <w:rPr>
          <w:sz w:val="28"/>
          <w:szCs w:val="28"/>
        </w:rPr>
        <w:t xml:space="preserve">. </w:t>
      </w:r>
      <w:r w:rsidRPr="005E6DAC">
        <w:rPr>
          <w:b/>
          <w:sz w:val="28"/>
          <w:szCs w:val="28"/>
        </w:rPr>
        <w:t>Діяльність методичного кабінету</w:t>
      </w:r>
    </w:p>
    <w:p w14:paraId="1721B8BA" w14:textId="77777777" w:rsidR="00A47426" w:rsidRPr="005E6DAC" w:rsidRDefault="00A47426" w:rsidP="00A47426">
      <w:pPr>
        <w:numPr>
          <w:ilvl w:val="0"/>
          <w:numId w:val="8"/>
        </w:numPr>
        <w:tabs>
          <w:tab w:val="left" w:pos="0"/>
        </w:tabs>
        <w:ind w:left="0"/>
      </w:pPr>
      <w:r w:rsidRPr="005E6DAC">
        <w:rPr>
          <w:sz w:val="28"/>
          <w:szCs w:val="28"/>
        </w:rPr>
        <w:t>Консультації…………………………………………………………………..ст.15</w:t>
      </w:r>
    </w:p>
    <w:p w14:paraId="03B876AA" w14:textId="77777777" w:rsidR="00A47426" w:rsidRPr="005E6DAC" w:rsidRDefault="00A47426" w:rsidP="00A47426">
      <w:pPr>
        <w:numPr>
          <w:ilvl w:val="0"/>
          <w:numId w:val="8"/>
        </w:numPr>
        <w:tabs>
          <w:tab w:val="left" w:pos="0"/>
        </w:tabs>
        <w:ind w:left="0"/>
      </w:pPr>
      <w:proofErr w:type="spellStart"/>
      <w:r w:rsidRPr="005E6DAC">
        <w:rPr>
          <w:sz w:val="28"/>
          <w:szCs w:val="28"/>
        </w:rPr>
        <w:t>Педгодини</w:t>
      </w:r>
      <w:proofErr w:type="spellEnd"/>
      <w:r w:rsidRPr="005E6DAC">
        <w:rPr>
          <w:sz w:val="28"/>
          <w:szCs w:val="28"/>
        </w:rPr>
        <w:t xml:space="preserve"> ……...…………………………………………………………….ст.16</w:t>
      </w:r>
    </w:p>
    <w:p w14:paraId="56AD08FC" w14:textId="77777777" w:rsidR="00A47426" w:rsidRPr="005E6DAC" w:rsidRDefault="00A47426" w:rsidP="00A47426">
      <w:pPr>
        <w:numPr>
          <w:ilvl w:val="0"/>
          <w:numId w:val="8"/>
        </w:numPr>
        <w:tabs>
          <w:tab w:val="left" w:pos="0"/>
        </w:tabs>
        <w:ind w:left="0"/>
      </w:pPr>
      <w:r w:rsidRPr="005E6DAC">
        <w:rPr>
          <w:sz w:val="28"/>
          <w:szCs w:val="28"/>
        </w:rPr>
        <w:t>Колективні перегляди ………………………………………………………..ст.17</w:t>
      </w:r>
    </w:p>
    <w:p w14:paraId="473E9259" w14:textId="77777777" w:rsidR="00A47426" w:rsidRPr="005E6DAC" w:rsidRDefault="00A47426" w:rsidP="00A47426">
      <w:pPr>
        <w:numPr>
          <w:ilvl w:val="0"/>
          <w:numId w:val="8"/>
        </w:numPr>
        <w:tabs>
          <w:tab w:val="left" w:pos="0"/>
        </w:tabs>
        <w:ind w:left="0"/>
      </w:pPr>
      <w:r w:rsidRPr="005E6DAC">
        <w:rPr>
          <w:sz w:val="28"/>
          <w:szCs w:val="28"/>
        </w:rPr>
        <w:t>Атестація педагогів</w:t>
      </w:r>
      <w:r w:rsidRPr="005E6DAC">
        <w:rPr>
          <w:bCs/>
          <w:sz w:val="28"/>
          <w:szCs w:val="28"/>
        </w:rPr>
        <w:t>…………………………………………………………..</w:t>
      </w:r>
      <w:r w:rsidRPr="005E6DAC">
        <w:rPr>
          <w:sz w:val="28"/>
          <w:szCs w:val="28"/>
        </w:rPr>
        <w:t xml:space="preserve"> ст.17</w:t>
      </w:r>
    </w:p>
    <w:p w14:paraId="46814243" w14:textId="77777777" w:rsidR="00A47426" w:rsidRPr="005E6DAC" w:rsidRDefault="00A47426" w:rsidP="00A47426">
      <w:pPr>
        <w:numPr>
          <w:ilvl w:val="0"/>
          <w:numId w:val="8"/>
        </w:numPr>
        <w:tabs>
          <w:tab w:val="left" w:pos="0"/>
        </w:tabs>
        <w:ind w:left="0"/>
      </w:pPr>
      <w:r w:rsidRPr="005E6DAC">
        <w:rPr>
          <w:sz w:val="28"/>
          <w:szCs w:val="28"/>
        </w:rPr>
        <w:t>Підвищення теоретичного рівня та фахової підготовки педагогічних працівників</w:t>
      </w:r>
      <w:r w:rsidRPr="005E6DAC">
        <w:rPr>
          <w:bCs/>
          <w:sz w:val="28"/>
          <w:szCs w:val="28"/>
        </w:rPr>
        <w:t>……………………………………………………………………ст.18</w:t>
      </w:r>
    </w:p>
    <w:p w14:paraId="67D7EDB0" w14:textId="77777777" w:rsidR="00A47426" w:rsidRPr="005E6DAC" w:rsidRDefault="00A47426" w:rsidP="00A47426">
      <w:pPr>
        <w:numPr>
          <w:ilvl w:val="0"/>
          <w:numId w:val="8"/>
        </w:numPr>
        <w:tabs>
          <w:tab w:val="left" w:pos="0"/>
        </w:tabs>
        <w:ind w:left="0"/>
      </w:pPr>
      <w:r w:rsidRPr="005E6DAC">
        <w:rPr>
          <w:sz w:val="28"/>
          <w:szCs w:val="28"/>
        </w:rPr>
        <w:t>Моніторинг якості освіти</w:t>
      </w:r>
      <w:r w:rsidRPr="005E6DAC">
        <w:rPr>
          <w:bCs/>
          <w:sz w:val="28"/>
          <w:szCs w:val="28"/>
        </w:rPr>
        <w:t>…………………………………………………….ст.19</w:t>
      </w:r>
    </w:p>
    <w:p w14:paraId="61C6619C" w14:textId="77777777" w:rsidR="00A47426" w:rsidRPr="005E6DAC" w:rsidRDefault="00A47426" w:rsidP="00A47426">
      <w:pPr>
        <w:rPr>
          <w:sz w:val="28"/>
          <w:szCs w:val="28"/>
        </w:rPr>
      </w:pPr>
    </w:p>
    <w:p w14:paraId="129B945D" w14:textId="77777777" w:rsidR="00A47426" w:rsidRPr="005E6DAC" w:rsidRDefault="00A47426" w:rsidP="00A47426">
      <w:r w:rsidRPr="005E6DAC">
        <w:rPr>
          <w:b/>
          <w:sz w:val="28"/>
          <w:szCs w:val="28"/>
        </w:rPr>
        <w:t>Розділ ІV</w:t>
      </w:r>
      <w:r w:rsidRPr="005E6DAC">
        <w:rPr>
          <w:sz w:val="28"/>
          <w:szCs w:val="28"/>
        </w:rPr>
        <w:t xml:space="preserve">. </w:t>
      </w:r>
      <w:r w:rsidRPr="005E6DAC">
        <w:rPr>
          <w:b/>
          <w:sz w:val="28"/>
          <w:szCs w:val="28"/>
        </w:rPr>
        <w:t xml:space="preserve">Адміністративно-господарська діяльність </w:t>
      </w:r>
    </w:p>
    <w:p w14:paraId="75975C78" w14:textId="77777777" w:rsidR="00A47426" w:rsidRPr="005E6DAC" w:rsidRDefault="00A47426" w:rsidP="00A47426">
      <w:pPr>
        <w:numPr>
          <w:ilvl w:val="0"/>
          <w:numId w:val="9"/>
        </w:numPr>
        <w:tabs>
          <w:tab w:val="left" w:pos="0"/>
        </w:tabs>
        <w:ind w:left="0"/>
      </w:pPr>
      <w:r w:rsidRPr="005E6DAC">
        <w:rPr>
          <w:sz w:val="28"/>
          <w:szCs w:val="28"/>
        </w:rPr>
        <w:t>Забезпечення матеріально-технічних та навчально-методичних  умов…..ст.20</w:t>
      </w:r>
    </w:p>
    <w:p w14:paraId="4AC359A2" w14:textId="77777777" w:rsidR="00A47426" w:rsidRPr="005E6DAC" w:rsidRDefault="00A47426" w:rsidP="00A47426">
      <w:pPr>
        <w:numPr>
          <w:ilvl w:val="0"/>
          <w:numId w:val="9"/>
        </w:numPr>
        <w:tabs>
          <w:tab w:val="left" w:pos="0"/>
        </w:tabs>
        <w:ind w:left="0"/>
      </w:pPr>
      <w:r w:rsidRPr="005E6DAC">
        <w:rPr>
          <w:sz w:val="28"/>
          <w:szCs w:val="28"/>
        </w:rPr>
        <w:t>Інструктажі</w:t>
      </w:r>
      <w:r w:rsidRPr="005E6DAC">
        <w:rPr>
          <w:bCs/>
          <w:sz w:val="28"/>
          <w:szCs w:val="28"/>
        </w:rPr>
        <w:t>……………………………………………………………………ст.22</w:t>
      </w:r>
    </w:p>
    <w:p w14:paraId="43528760" w14:textId="77777777" w:rsidR="00A47426" w:rsidRPr="005E6DAC" w:rsidRDefault="00A47426" w:rsidP="00A47426">
      <w:pPr>
        <w:numPr>
          <w:ilvl w:val="0"/>
          <w:numId w:val="9"/>
        </w:numPr>
        <w:tabs>
          <w:tab w:val="left" w:pos="0"/>
        </w:tabs>
        <w:ind w:left="0"/>
      </w:pPr>
      <w:r w:rsidRPr="005E6DAC">
        <w:rPr>
          <w:sz w:val="28"/>
          <w:szCs w:val="28"/>
        </w:rPr>
        <w:t>Санітарно-просвітницька робота</w:t>
      </w:r>
      <w:r w:rsidRPr="005E6DAC">
        <w:rPr>
          <w:bCs/>
          <w:sz w:val="28"/>
          <w:szCs w:val="28"/>
        </w:rPr>
        <w:t>…………………………………………….ст.23</w:t>
      </w:r>
    </w:p>
    <w:p w14:paraId="50203A73" w14:textId="77777777" w:rsidR="00A47426" w:rsidRPr="005E6DAC" w:rsidRDefault="00A47426" w:rsidP="00A47426">
      <w:pPr>
        <w:rPr>
          <w:sz w:val="28"/>
          <w:szCs w:val="28"/>
        </w:rPr>
      </w:pPr>
    </w:p>
    <w:p w14:paraId="7F6F400A" w14:textId="77777777" w:rsidR="00A47426" w:rsidRPr="005E6DAC" w:rsidRDefault="00A47426" w:rsidP="00A47426">
      <w:r w:rsidRPr="005E6DAC">
        <w:rPr>
          <w:b/>
          <w:sz w:val="28"/>
          <w:szCs w:val="28"/>
        </w:rPr>
        <w:t>Розділ V. Організаційно-педагогічна робота</w:t>
      </w:r>
    </w:p>
    <w:p w14:paraId="69F8BFE8" w14:textId="77777777" w:rsidR="00A47426" w:rsidRPr="005E6DAC" w:rsidRDefault="00A47426" w:rsidP="00A47426">
      <w:pPr>
        <w:numPr>
          <w:ilvl w:val="0"/>
          <w:numId w:val="10"/>
        </w:numPr>
        <w:tabs>
          <w:tab w:val="left" w:pos="0"/>
        </w:tabs>
        <w:ind w:left="0"/>
      </w:pPr>
      <w:r w:rsidRPr="005E6DAC">
        <w:rPr>
          <w:sz w:val="28"/>
          <w:szCs w:val="28"/>
        </w:rPr>
        <w:t>Взаємодія з сім’єю …….……………………………………………………..ст.24</w:t>
      </w:r>
    </w:p>
    <w:p w14:paraId="06E7264A" w14:textId="77777777" w:rsidR="00A47426" w:rsidRPr="005E6DAC" w:rsidRDefault="00A47426" w:rsidP="00A47426">
      <w:pPr>
        <w:numPr>
          <w:ilvl w:val="0"/>
          <w:numId w:val="10"/>
        </w:numPr>
        <w:tabs>
          <w:tab w:val="left" w:pos="0"/>
        </w:tabs>
        <w:ind w:left="0"/>
      </w:pPr>
      <w:r w:rsidRPr="005E6DAC">
        <w:rPr>
          <w:sz w:val="28"/>
          <w:szCs w:val="28"/>
        </w:rPr>
        <w:t>Загальні заходи для дітей……………………………………………………ст.25</w:t>
      </w:r>
    </w:p>
    <w:p w14:paraId="6CB493C9" w14:textId="77777777" w:rsidR="00A47426" w:rsidRPr="005E6DAC" w:rsidRDefault="00A47426" w:rsidP="00A47426">
      <w:pPr>
        <w:numPr>
          <w:ilvl w:val="0"/>
          <w:numId w:val="10"/>
        </w:numPr>
        <w:tabs>
          <w:tab w:val="left" w:pos="0"/>
        </w:tabs>
        <w:ind w:left="0"/>
      </w:pPr>
      <w:r w:rsidRPr="005E6DAC">
        <w:rPr>
          <w:sz w:val="28"/>
          <w:szCs w:val="28"/>
        </w:rPr>
        <w:t>Співпраця зі школою…………………………………………………………ст.27</w:t>
      </w:r>
    </w:p>
    <w:p w14:paraId="66967AFB" w14:textId="77777777" w:rsidR="00A47426" w:rsidRPr="005E6DAC" w:rsidRDefault="00A47426" w:rsidP="00A47426">
      <w:pPr>
        <w:rPr>
          <w:b/>
          <w:sz w:val="28"/>
          <w:szCs w:val="28"/>
        </w:rPr>
      </w:pPr>
    </w:p>
    <w:p w14:paraId="35F8DDDB" w14:textId="77777777" w:rsidR="00A47426" w:rsidRPr="005E6DAC" w:rsidRDefault="00A47426" w:rsidP="00A47426">
      <w:r w:rsidRPr="005E6DAC">
        <w:rPr>
          <w:b/>
          <w:sz w:val="28"/>
          <w:szCs w:val="28"/>
        </w:rPr>
        <w:t>Розділ</w:t>
      </w:r>
      <w:r w:rsidRPr="005E6DAC">
        <w:rPr>
          <w:sz w:val="28"/>
          <w:szCs w:val="28"/>
        </w:rPr>
        <w:t xml:space="preserve"> </w:t>
      </w:r>
      <w:r w:rsidRPr="005E6DAC">
        <w:rPr>
          <w:b/>
          <w:sz w:val="28"/>
          <w:szCs w:val="28"/>
        </w:rPr>
        <w:t>VІ</w:t>
      </w:r>
      <w:r w:rsidRPr="005E6DAC">
        <w:rPr>
          <w:sz w:val="28"/>
          <w:szCs w:val="28"/>
        </w:rPr>
        <w:t xml:space="preserve">. </w:t>
      </w:r>
      <w:r w:rsidRPr="005E6DAC">
        <w:rPr>
          <w:b/>
          <w:sz w:val="28"/>
          <w:szCs w:val="28"/>
        </w:rPr>
        <w:t xml:space="preserve">Внутрішня система оцінювання якості освітньої діяльності </w:t>
      </w:r>
    </w:p>
    <w:p w14:paraId="2763D8E7" w14:textId="77777777" w:rsidR="00A47426" w:rsidRPr="005E6DAC" w:rsidRDefault="00A47426" w:rsidP="00A47426">
      <w:pPr>
        <w:numPr>
          <w:ilvl w:val="0"/>
          <w:numId w:val="11"/>
        </w:numPr>
        <w:tabs>
          <w:tab w:val="left" w:pos="0"/>
        </w:tabs>
        <w:ind w:left="0"/>
      </w:pPr>
      <w:r w:rsidRPr="005E6DAC">
        <w:rPr>
          <w:sz w:val="28"/>
          <w:szCs w:val="28"/>
        </w:rPr>
        <w:t>Вивчення стану організації життєдіяльності дітей………………….……...ст.29</w:t>
      </w:r>
    </w:p>
    <w:p w14:paraId="3C84CE31" w14:textId="77777777" w:rsidR="00A47426" w:rsidRPr="005E6DAC" w:rsidRDefault="00A47426" w:rsidP="00A47426">
      <w:pPr>
        <w:numPr>
          <w:ilvl w:val="0"/>
          <w:numId w:val="11"/>
        </w:numPr>
        <w:tabs>
          <w:tab w:val="left" w:pos="0"/>
        </w:tabs>
        <w:ind w:left="0"/>
      </w:pPr>
      <w:r w:rsidRPr="005E6DAC">
        <w:rPr>
          <w:sz w:val="28"/>
          <w:szCs w:val="28"/>
        </w:rPr>
        <w:t>Вивчення процесів функціонування</w:t>
      </w:r>
      <w:r w:rsidRPr="005E6DAC">
        <w:rPr>
          <w:bCs/>
          <w:sz w:val="28"/>
          <w:szCs w:val="28"/>
        </w:rPr>
        <w:t>………………………………………...ст.30</w:t>
      </w:r>
    </w:p>
    <w:p w14:paraId="4DE6F116" w14:textId="77777777" w:rsidR="00A47426" w:rsidRPr="005E6DAC" w:rsidRDefault="00A47426" w:rsidP="00A47426">
      <w:pPr>
        <w:rPr>
          <w:sz w:val="28"/>
          <w:szCs w:val="28"/>
        </w:rPr>
      </w:pPr>
    </w:p>
    <w:p w14:paraId="2FBBB72E" w14:textId="77777777" w:rsidR="00A47426" w:rsidRPr="005E6DAC" w:rsidRDefault="00A47426" w:rsidP="00A47426">
      <w:r w:rsidRPr="005E6DAC">
        <w:rPr>
          <w:b/>
          <w:sz w:val="28"/>
          <w:szCs w:val="28"/>
        </w:rPr>
        <w:t>Додатки</w:t>
      </w:r>
      <w:r w:rsidRPr="005E6DAC">
        <w:rPr>
          <w:sz w:val="28"/>
          <w:szCs w:val="28"/>
        </w:rPr>
        <w:t>…………………………………………………………...…………..ст.31</w:t>
      </w:r>
    </w:p>
    <w:p w14:paraId="4F6F1F8D" w14:textId="77777777" w:rsidR="00A47426" w:rsidRPr="005E6DAC" w:rsidRDefault="00A47426" w:rsidP="00A47426">
      <w:pPr>
        <w:jc w:val="center"/>
        <w:rPr>
          <w:b/>
          <w:bCs/>
          <w:i/>
          <w:sz w:val="30"/>
          <w:szCs w:val="30"/>
          <w:u w:val="single"/>
        </w:rPr>
      </w:pPr>
    </w:p>
    <w:p w14:paraId="751A34C5" w14:textId="77777777" w:rsidR="00A47426" w:rsidRPr="005E6DAC" w:rsidRDefault="00A47426" w:rsidP="00A47426">
      <w:pPr>
        <w:jc w:val="center"/>
        <w:rPr>
          <w:b/>
          <w:bCs/>
          <w:i/>
          <w:sz w:val="30"/>
          <w:szCs w:val="30"/>
          <w:u w:val="single"/>
        </w:rPr>
      </w:pPr>
    </w:p>
    <w:p w14:paraId="09674D86" w14:textId="77777777" w:rsidR="00A47426" w:rsidRPr="005E6DAC" w:rsidRDefault="00A47426" w:rsidP="00A47426">
      <w:pPr>
        <w:jc w:val="center"/>
        <w:rPr>
          <w:b/>
          <w:bCs/>
          <w:i/>
          <w:sz w:val="30"/>
          <w:szCs w:val="30"/>
          <w:u w:val="single"/>
        </w:rPr>
      </w:pPr>
    </w:p>
    <w:p w14:paraId="5B15CD25" w14:textId="77777777" w:rsidR="00A47426" w:rsidRPr="005E6DAC" w:rsidRDefault="00A47426" w:rsidP="00A47426">
      <w:pPr>
        <w:jc w:val="center"/>
        <w:rPr>
          <w:b/>
          <w:bCs/>
          <w:i/>
          <w:sz w:val="30"/>
          <w:szCs w:val="30"/>
          <w:u w:val="single"/>
        </w:rPr>
      </w:pPr>
    </w:p>
    <w:p w14:paraId="6E6BD882" w14:textId="77777777" w:rsidR="00A47426" w:rsidRPr="005E6DAC" w:rsidRDefault="00A47426" w:rsidP="00A47426">
      <w:pPr>
        <w:jc w:val="center"/>
        <w:rPr>
          <w:b/>
          <w:bCs/>
          <w:i/>
          <w:sz w:val="30"/>
          <w:szCs w:val="30"/>
          <w:u w:val="single"/>
        </w:rPr>
      </w:pPr>
    </w:p>
    <w:p w14:paraId="3A5DEBC9" w14:textId="77777777" w:rsidR="00A47426" w:rsidRPr="005E6DAC" w:rsidRDefault="00A47426" w:rsidP="00A47426">
      <w:pPr>
        <w:jc w:val="center"/>
        <w:rPr>
          <w:b/>
          <w:bCs/>
          <w:i/>
          <w:sz w:val="30"/>
          <w:szCs w:val="30"/>
          <w:u w:val="single"/>
        </w:rPr>
      </w:pPr>
    </w:p>
    <w:p w14:paraId="402B61E6" w14:textId="77777777" w:rsidR="00A47426" w:rsidRPr="005E6DAC" w:rsidRDefault="00A47426" w:rsidP="00A47426">
      <w:pPr>
        <w:jc w:val="center"/>
        <w:rPr>
          <w:b/>
          <w:bCs/>
          <w:i/>
          <w:sz w:val="30"/>
          <w:szCs w:val="30"/>
          <w:u w:val="single"/>
        </w:rPr>
      </w:pPr>
    </w:p>
    <w:p w14:paraId="5B579343" w14:textId="77777777" w:rsidR="00A47426" w:rsidRPr="005E6DAC" w:rsidRDefault="00A47426" w:rsidP="00A47426">
      <w:pPr>
        <w:jc w:val="center"/>
        <w:rPr>
          <w:b/>
          <w:bCs/>
          <w:i/>
          <w:sz w:val="28"/>
          <w:szCs w:val="30"/>
          <w:u w:val="single"/>
        </w:rPr>
      </w:pPr>
    </w:p>
    <w:p w14:paraId="49B961F5" w14:textId="77777777" w:rsidR="00A47426" w:rsidRPr="005E6DAC" w:rsidRDefault="00A47426" w:rsidP="00A47426">
      <w:pPr>
        <w:jc w:val="center"/>
        <w:rPr>
          <w:b/>
          <w:bCs/>
          <w:i/>
          <w:sz w:val="28"/>
          <w:szCs w:val="30"/>
          <w:u w:val="single"/>
        </w:rPr>
      </w:pPr>
    </w:p>
    <w:p w14:paraId="67EFCE11" w14:textId="77777777" w:rsidR="00A47426" w:rsidRPr="005E6DAC" w:rsidRDefault="00A47426" w:rsidP="00A47426">
      <w:pPr>
        <w:jc w:val="center"/>
        <w:rPr>
          <w:b/>
          <w:bCs/>
          <w:i/>
          <w:sz w:val="28"/>
          <w:szCs w:val="30"/>
          <w:u w:val="single"/>
        </w:rPr>
      </w:pPr>
    </w:p>
    <w:p w14:paraId="75C148C0" w14:textId="77777777" w:rsidR="00A47426" w:rsidRPr="005E6DAC" w:rsidRDefault="00A47426" w:rsidP="00A47426">
      <w:pPr>
        <w:jc w:val="center"/>
        <w:rPr>
          <w:b/>
          <w:bCs/>
          <w:i/>
          <w:sz w:val="28"/>
          <w:szCs w:val="30"/>
          <w:u w:val="single"/>
        </w:rPr>
      </w:pPr>
    </w:p>
    <w:p w14:paraId="1310E125" w14:textId="77777777" w:rsidR="00A47426" w:rsidRPr="00606111" w:rsidRDefault="00A47426" w:rsidP="00A47426">
      <w:pPr>
        <w:jc w:val="center"/>
      </w:pPr>
      <w:r w:rsidRPr="00180923">
        <w:rPr>
          <w:b/>
          <w:bCs/>
          <w:i/>
          <w:sz w:val="28"/>
          <w:szCs w:val="30"/>
          <w:u w:val="single"/>
        </w:rPr>
        <w:t>РОЗДІЛ І</w:t>
      </w:r>
      <w:r w:rsidRPr="00180923">
        <w:rPr>
          <w:b/>
          <w:bCs/>
          <w:i/>
          <w:sz w:val="28"/>
          <w:szCs w:val="30"/>
        </w:rPr>
        <w:t xml:space="preserve"> </w:t>
      </w:r>
      <w:r w:rsidRPr="00606111">
        <w:rPr>
          <w:b/>
          <w:bCs/>
          <w:sz w:val="28"/>
          <w:szCs w:val="30"/>
        </w:rPr>
        <w:t xml:space="preserve"> </w:t>
      </w:r>
    </w:p>
    <w:p w14:paraId="0999F16E" w14:textId="77777777" w:rsidR="00A47426" w:rsidRPr="002A1531" w:rsidRDefault="00A47426" w:rsidP="00A47426">
      <w:pPr>
        <w:jc w:val="center"/>
        <w:rPr>
          <w:b/>
          <w:bCs/>
          <w:sz w:val="28"/>
          <w:szCs w:val="30"/>
        </w:rPr>
      </w:pPr>
    </w:p>
    <w:p w14:paraId="71CFCA25" w14:textId="77777777" w:rsidR="00A47426" w:rsidRPr="00606111" w:rsidRDefault="00A47426" w:rsidP="00A47426">
      <w:pPr>
        <w:jc w:val="center"/>
      </w:pPr>
      <w:r w:rsidRPr="00881DA4">
        <w:rPr>
          <w:b/>
          <w:bCs/>
          <w:sz w:val="28"/>
          <w:szCs w:val="30"/>
        </w:rPr>
        <w:t>Аналіз роботи ЗДО за 202</w:t>
      </w:r>
      <w:r w:rsidRPr="005E6DAC">
        <w:rPr>
          <w:b/>
          <w:bCs/>
          <w:sz w:val="28"/>
          <w:szCs w:val="30"/>
        </w:rPr>
        <w:t>5</w:t>
      </w:r>
      <w:r w:rsidRPr="00180923">
        <w:rPr>
          <w:b/>
          <w:bCs/>
          <w:sz w:val="28"/>
          <w:szCs w:val="30"/>
        </w:rPr>
        <w:t>-202</w:t>
      </w:r>
      <w:r w:rsidRPr="005E6DAC">
        <w:rPr>
          <w:b/>
          <w:bCs/>
          <w:sz w:val="28"/>
          <w:szCs w:val="30"/>
        </w:rPr>
        <w:t>6</w:t>
      </w:r>
      <w:r w:rsidRPr="00180923">
        <w:rPr>
          <w:b/>
          <w:bCs/>
          <w:sz w:val="28"/>
          <w:szCs w:val="30"/>
        </w:rPr>
        <w:t xml:space="preserve"> н/р та завдання на 202</w:t>
      </w:r>
      <w:r w:rsidRPr="005E6DAC">
        <w:rPr>
          <w:b/>
          <w:bCs/>
          <w:sz w:val="28"/>
          <w:szCs w:val="30"/>
        </w:rPr>
        <w:t>6</w:t>
      </w:r>
      <w:r w:rsidRPr="00180923">
        <w:rPr>
          <w:b/>
          <w:bCs/>
          <w:sz w:val="28"/>
          <w:szCs w:val="30"/>
        </w:rPr>
        <w:t>-2027</w:t>
      </w:r>
      <w:r w:rsidRPr="00606111">
        <w:rPr>
          <w:b/>
          <w:bCs/>
          <w:sz w:val="28"/>
          <w:szCs w:val="30"/>
        </w:rPr>
        <w:t>н/р</w:t>
      </w:r>
    </w:p>
    <w:p w14:paraId="4B8AEEB1" w14:textId="77777777" w:rsidR="00A47426" w:rsidRPr="00180923" w:rsidRDefault="00A47426" w:rsidP="00A47426">
      <w:pPr>
        <w:spacing w:line="360" w:lineRule="auto"/>
        <w:jc w:val="center"/>
        <w:outlineLvl w:val="0"/>
      </w:pPr>
      <w:r w:rsidRPr="005E6DAC">
        <w:rPr>
          <w:sz w:val="28"/>
          <w:szCs w:val="28"/>
        </w:rPr>
        <w:t xml:space="preserve">         </w:t>
      </w:r>
    </w:p>
    <w:p w14:paraId="2BF3E2E1" w14:textId="77777777" w:rsidR="00A47426" w:rsidRPr="00180923" w:rsidRDefault="00A47426" w:rsidP="00A47426">
      <w:pPr>
        <w:spacing w:line="360" w:lineRule="auto"/>
        <w:jc w:val="center"/>
        <w:outlineLvl w:val="0"/>
      </w:pPr>
      <w:r w:rsidRPr="005E6DAC">
        <w:rPr>
          <w:b/>
          <w:sz w:val="28"/>
          <w:szCs w:val="28"/>
        </w:rPr>
        <w:t>Інформаційні відомості</w:t>
      </w:r>
    </w:p>
    <w:p w14:paraId="46539EC4" w14:textId="77777777" w:rsidR="00A47426" w:rsidRPr="00180923" w:rsidRDefault="00A47426" w:rsidP="00A47426">
      <w:pPr>
        <w:spacing w:line="360" w:lineRule="auto"/>
        <w:jc w:val="both"/>
        <w:outlineLvl w:val="0"/>
      </w:pPr>
      <w:r w:rsidRPr="005E6DAC">
        <w:rPr>
          <w:sz w:val="28"/>
          <w:szCs w:val="28"/>
        </w:rPr>
        <w:t xml:space="preserve">    Заклад дошкільної освіти знаходиться за адресою: 836 Шептицький район, с.</w:t>
      </w:r>
      <w:r>
        <w:rPr>
          <w:sz w:val="28"/>
          <w:szCs w:val="28"/>
          <w:lang w:val="ru-RU"/>
        </w:rPr>
        <w:t xml:space="preserve"> </w:t>
      </w:r>
      <w:r>
        <w:rPr>
          <w:sz w:val="28"/>
          <w:szCs w:val="28"/>
        </w:rPr>
        <w:t>Княже</w:t>
      </w:r>
      <w:r w:rsidRPr="005E6DAC">
        <w:rPr>
          <w:sz w:val="28"/>
          <w:szCs w:val="28"/>
        </w:rPr>
        <w:t xml:space="preserve">, </w:t>
      </w:r>
      <w:proofErr w:type="spellStart"/>
      <w:r w:rsidRPr="005E6DAC">
        <w:rPr>
          <w:sz w:val="28"/>
          <w:szCs w:val="28"/>
        </w:rPr>
        <w:t>вул.</w:t>
      </w:r>
      <w:r>
        <w:rPr>
          <w:sz w:val="28"/>
          <w:szCs w:val="28"/>
        </w:rPr>
        <w:t>Центральна</w:t>
      </w:r>
      <w:proofErr w:type="spellEnd"/>
      <w:r>
        <w:rPr>
          <w:sz w:val="28"/>
          <w:szCs w:val="28"/>
        </w:rPr>
        <w:t xml:space="preserve"> 53</w:t>
      </w:r>
      <w:r w:rsidRPr="005E6DAC">
        <w:rPr>
          <w:sz w:val="28"/>
          <w:szCs w:val="28"/>
        </w:rPr>
        <w:t xml:space="preserve"> 63. Заклад розрахований на 2 групи, </w:t>
      </w:r>
      <w:proofErr w:type="spellStart"/>
      <w:r w:rsidRPr="005E6DAC">
        <w:rPr>
          <w:sz w:val="28"/>
          <w:szCs w:val="28"/>
        </w:rPr>
        <w:t>проєктна</w:t>
      </w:r>
      <w:proofErr w:type="spellEnd"/>
      <w:r w:rsidRPr="005E6DAC">
        <w:rPr>
          <w:sz w:val="28"/>
          <w:szCs w:val="28"/>
        </w:rPr>
        <w:t xml:space="preserve"> потужність – 33 дітей. На даний період працює 1 різновікова група, </w:t>
      </w:r>
      <w:proofErr w:type="spellStart"/>
      <w:r w:rsidRPr="005E6DAC">
        <w:rPr>
          <w:sz w:val="28"/>
          <w:szCs w:val="28"/>
        </w:rPr>
        <w:t>списковий</w:t>
      </w:r>
      <w:proofErr w:type="spellEnd"/>
      <w:r w:rsidRPr="005E6DAC">
        <w:rPr>
          <w:sz w:val="28"/>
          <w:szCs w:val="28"/>
        </w:rPr>
        <w:t xml:space="preserve"> склад дітей – 1</w:t>
      </w:r>
      <w:r>
        <w:rPr>
          <w:sz w:val="28"/>
          <w:szCs w:val="28"/>
        </w:rPr>
        <w:t>4</w:t>
      </w:r>
      <w:r w:rsidRPr="00180923">
        <w:rPr>
          <w:sz w:val="28"/>
          <w:szCs w:val="28"/>
        </w:rPr>
        <w:t>.</w:t>
      </w:r>
      <w:r w:rsidRPr="005E6DAC">
        <w:rPr>
          <w:sz w:val="28"/>
          <w:szCs w:val="28"/>
        </w:rPr>
        <w:t xml:space="preserve"> </w:t>
      </w:r>
    </w:p>
    <w:p w14:paraId="10FE948E" w14:textId="77777777" w:rsidR="00A47426" w:rsidRPr="005E6DAC" w:rsidRDefault="00A47426" w:rsidP="00A47426">
      <w:pPr>
        <w:spacing w:line="360" w:lineRule="auto"/>
        <w:jc w:val="both"/>
        <w:rPr>
          <w:sz w:val="28"/>
          <w:szCs w:val="28"/>
        </w:rPr>
      </w:pPr>
      <w:r w:rsidRPr="005E6DAC">
        <w:rPr>
          <w:b/>
          <w:sz w:val="28"/>
          <w:szCs w:val="28"/>
        </w:rPr>
        <w:t>E</w:t>
      </w:r>
      <w:r w:rsidRPr="00180923">
        <w:rPr>
          <w:b/>
          <w:sz w:val="28"/>
          <w:szCs w:val="28"/>
        </w:rPr>
        <w:t>-</w:t>
      </w:r>
      <w:proofErr w:type="spellStart"/>
      <w:r w:rsidRPr="005E6DAC">
        <w:rPr>
          <w:b/>
          <w:sz w:val="28"/>
          <w:szCs w:val="28"/>
        </w:rPr>
        <w:t>mail</w:t>
      </w:r>
      <w:proofErr w:type="spellEnd"/>
      <w:r w:rsidRPr="00180923">
        <w:rPr>
          <w:b/>
          <w:sz w:val="28"/>
          <w:szCs w:val="28"/>
        </w:rPr>
        <w:t>:</w:t>
      </w:r>
      <w:r w:rsidRPr="00180923">
        <w:rPr>
          <w:b/>
        </w:rPr>
        <w:t xml:space="preserve"> </w:t>
      </w:r>
      <w:proofErr w:type="spellStart"/>
      <w:r>
        <w:rPr>
          <w:rFonts w:ascii="Arial" w:hAnsi="Arial" w:cs="Arial"/>
          <w:sz w:val="28"/>
          <w:szCs w:val="28"/>
          <w:lang w:val="en-US"/>
        </w:rPr>
        <w:t>knjashe</w:t>
      </w:r>
      <w:proofErr w:type="spellEnd"/>
      <w:r w:rsidRPr="00A47426">
        <w:rPr>
          <w:rFonts w:ascii="Arial" w:hAnsi="Arial" w:cs="Arial"/>
          <w:sz w:val="28"/>
          <w:szCs w:val="28"/>
        </w:rPr>
        <w:t>1</w:t>
      </w:r>
      <w:proofErr w:type="spellStart"/>
      <w:r>
        <w:rPr>
          <w:rFonts w:ascii="Arial" w:hAnsi="Arial" w:cs="Arial"/>
          <w:sz w:val="28"/>
          <w:szCs w:val="28"/>
          <w:lang w:val="en-US"/>
        </w:rPr>
        <w:t>dp</w:t>
      </w:r>
      <w:proofErr w:type="spellEnd"/>
      <w:r w:rsidRPr="00A47426">
        <w:rPr>
          <w:rFonts w:ascii="Arial" w:hAnsi="Arial" w:cs="Arial"/>
          <w:sz w:val="28"/>
          <w:szCs w:val="28"/>
        </w:rPr>
        <w:t>@</w:t>
      </w:r>
      <w:proofErr w:type="spellStart"/>
      <w:r>
        <w:rPr>
          <w:rFonts w:ascii="Arial" w:hAnsi="Arial" w:cs="Arial"/>
          <w:sz w:val="28"/>
          <w:szCs w:val="28"/>
          <w:lang w:val="en-US"/>
        </w:rPr>
        <w:t>ukr</w:t>
      </w:r>
      <w:proofErr w:type="spellEnd"/>
      <w:r w:rsidRPr="00A47426">
        <w:rPr>
          <w:rFonts w:ascii="Arial" w:hAnsi="Arial" w:cs="Arial"/>
          <w:sz w:val="28"/>
          <w:szCs w:val="28"/>
        </w:rPr>
        <w:t>,</w:t>
      </w:r>
      <w:r>
        <w:rPr>
          <w:rFonts w:ascii="Arial" w:hAnsi="Arial" w:cs="Arial"/>
          <w:sz w:val="28"/>
          <w:szCs w:val="28"/>
          <w:lang w:val="en-US"/>
        </w:rPr>
        <w:t>net</w:t>
      </w:r>
    </w:p>
    <w:p w14:paraId="1195CCC7" w14:textId="77777777" w:rsidR="00A47426" w:rsidRPr="00180923" w:rsidRDefault="00A47426" w:rsidP="00A47426">
      <w:pPr>
        <w:spacing w:line="360" w:lineRule="auto"/>
        <w:jc w:val="both"/>
        <w:outlineLvl w:val="0"/>
      </w:pPr>
      <w:r w:rsidRPr="005E6DAC">
        <w:rPr>
          <w:sz w:val="28"/>
          <w:szCs w:val="28"/>
        </w:rPr>
        <w:t xml:space="preserve">   Організація навчально-виховної роботи закладу дошкільної освіти керується   Законами України «Про освіту», «Про дошкільну освіту», «Про мови», «Про захист дитинства», Базовим компонентом до</w:t>
      </w:r>
      <w:r w:rsidRPr="005E6DAC">
        <w:rPr>
          <w:sz w:val="28"/>
          <w:szCs w:val="28"/>
        </w:rPr>
        <w:softHyphen/>
        <w:t xml:space="preserve">шкільної освіти, програмою розвитку дитини дошкільного віку «Українське </w:t>
      </w:r>
      <w:proofErr w:type="spellStart"/>
      <w:r w:rsidRPr="005E6DAC">
        <w:rPr>
          <w:sz w:val="28"/>
          <w:szCs w:val="28"/>
        </w:rPr>
        <w:t>дошкілля</w:t>
      </w:r>
      <w:proofErr w:type="spellEnd"/>
      <w:r w:rsidRPr="005E6DAC">
        <w:rPr>
          <w:sz w:val="28"/>
          <w:szCs w:val="28"/>
        </w:rPr>
        <w:t xml:space="preserve">». </w:t>
      </w:r>
    </w:p>
    <w:tbl>
      <w:tblPr>
        <w:tblW w:w="0" w:type="auto"/>
        <w:tblLayout w:type="fixed"/>
        <w:tblLook w:val="0000" w:firstRow="0" w:lastRow="0" w:firstColumn="0" w:lastColumn="0" w:noHBand="0" w:noVBand="0"/>
      </w:tblPr>
      <w:tblGrid>
        <w:gridCol w:w="1186"/>
        <w:gridCol w:w="4502"/>
        <w:gridCol w:w="3960"/>
      </w:tblGrid>
      <w:tr w:rsidR="00A47426" w:rsidRPr="005E6DAC" w14:paraId="626EAF49" w14:textId="77777777" w:rsidTr="005E6DA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3ADDA2D1" w14:textId="77777777" w:rsidR="00A47426" w:rsidRPr="00180923" w:rsidRDefault="00A47426" w:rsidP="005E6DAC">
            <w:pPr>
              <w:widowControl w:val="0"/>
              <w:spacing w:line="360" w:lineRule="auto"/>
              <w:jc w:val="center"/>
              <w:outlineLvl w:val="0"/>
            </w:pPr>
            <w:r w:rsidRPr="005E6DAC">
              <w:rPr>
                <w:b/>
                <w:sz w:val="28"/>
                <w:szCs w:val="28"/>
              </w:rPr>
              <w:t>№</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63BC126D" w14:textId="77777777" w:rsidR="00A47426" w:rsidRPr="00180923" w:rsidRDefault="00A47426" w:rsidP="005E6DAC">
            <w:pPr>
              <w:widowControl w:val="0"/>
              <w:spacing w:line="360" w:lineRule="auto"/>
              <w:jc w:val="center"/>
              <w:outlineLvl w:val="0"/>
            </w:pPr>
            <w:r w:rsidRPr="005E6DAC">
              <w:rPr>
                <w:b/>
                <w:sz w:val="28"/>
                <w:szCs w:val="28"/>
              </w:rPr>
              <w:t>Відомості</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411BCC05" w14:textId="77777777" w:rsidR="00A47426" w:rsidRPr="00180923" w:rsidRDefault="00A47426" w:rsidP="005E6DAC">
            <w:pPr>
              <w:widowControl w:val="0"/>
              <w:spacing w:line="360" w:lineRule="auto"/>
              <w:jc w:val="center"/>
              <w:outlineLvl w:val="0"/>
            </w:pPr>
            <w:r w:rsidRPr="005E6DAC">
              <w:rPr>
                <w:b/>
                <w:sz w:val="28"/>
                <w:szCs w:val="28"/>
              </w:rPr>
              <w:t>Показники</w:t>
            </w:r>
          </w:p>
        </w:tc>
      </w:tr>
      <w:tr w:rsidR="00A47426" w:rsidRPr="005E6DAC" w14:paraId="1D65B27E" w14:textId="77777777" w:rsidTr="005E6DA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4B476AB2" w14:textId="77777777" w:rsidR="00A47426" w:rsidRPr="00180923" w:rsidRDefault="00A47426" w:rsidP="005E6DAC">
            <w:pPr>
              <w:widowControl w:val="0"/>
              <w:spacing w:line="360" w:lineRule="auto"/>
              <w:jc w:val="center"/>
              <w:outlineLvl w:val="0"/>
            </w:pPr>
            <w:r w:rsidRPr="005E6DAC">
              <w:rPr>
                <w:sz w:val="28"/>
                <w:szCs w:val="28"/>
              </w:rPr>
              <w:t>1.</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0DD50D14" w14:textId="77777777" w:rsidR="00A47426" w:rsidRPr="00180923" w:rsidRDefault="00A47426" w:rsidP="005E6DAC">
            <w:pPr>
              <w:widowControl w:val="0"/>
              <w:spacing w:line="360" w:lineRule="auto"/>
              <w:outlineLvl w:val="0"/>
            </w:pPr>
            <w:r w:rsidRPr="005E6DAC">
              <w:rPr>
                <w:sz w:val="28"/>
                <w:szCs w:val="28"/>
              </w:rPr>
              <w:t>Мова навчання</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416366A5" w14:textId="77777777" w:rsidR="00A47426" w:rsidRPr="00180923" w:rsidRDefault="00A47426" w:rsidP="005E6DAC">
            <w:pPr>
              <w:widowControl w:val="0"/>
              <w:spacing w:line="360" w:lineRule="auto"/>
              <w:jc w:val="center"/>
              <w:outlineLvl w:val="0"/>
            </w:pPr>
            <w:r w:rsidRPr="005E6DAC">
              <w:rPr>
                <w:sz w:val="28"/>
                <w:szCs w:val="28"/>
              </w:rPr>
              <w:t>українська</w:t>
            </w:r>
          </w:p>
        </w:tc>
      </w:tr>
      <w:tr w:rsidR="00A47426" w:rsidRPr="005E6DAC" w14:paraId="27807644" w14:textId="77777777" w:rsidTr="005E6DA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617D4A7D" w14:textId="77777777" w:rsidR="00A47426" w:rsidRPr="00180923" w:rsidRDefault="00A47426" w:rsidP="005E6DAC">
            <w:pPr>
              <w:widowControl w:val="0"/>
              <w:spacing w:line="360" w:lineRule="auto"/>
              <w:jc w:val="center"/>
              <w:outlineLvl w:val="0"/>
            </w:pPr>
            <w:r w:rsidRPr="005E6DAC">
              <w:rPr>
                <w:sz w:val="28"/>
                <w:szCs w:val="28"/>
              </w:rPr>
              <w:t>2.</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1E9F7886" w14:textId="77777777" w:rsidR="00A47426" w:rsidRPr="00180923" w:rsidRDefault="00A47426" w:rsidP="005E6DAC">
            <w:pPr>
              <w:widowControl w:val="0"/>
              <w:spacing w:line="360" w:lineRule="auto"/>
              <w:outlineLvl w:val="0"/>
            </w:pPr>
            <w:r w:rsidRPr="005E6DAC">
              <w:rPr>
                <w:sz w:val="28"/>
                <w:szCs w:val="28"/>
              </w:rPr>
              <w:t>Кількість груп усього</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6DF81B9" w14:textId="77777777" w:rsidR="00A47426" w:rsidRPr="00180923" w:rsidRDefault="00A47426" w:rsidP="005E6DAC">
            <w:pPr>
              <w:widowControl w:val="0"/>
              <w:spacing w:line="360" w:lineRule="auto"/>
              <w:jc w:val="center"/>
              <w:outlineLvl w:val="0"/>
            </w:pPr>
            <w:r w:rsidRPr="005E6DAC">
              <w:rPr>
                <w:sz w:val="28"/>
                <w:szCs w:val="28"/>
              </w:rPr>
              <w:t>1</w:t>
            </w:r>
          </w:p>
        </w:tc>
      </w:tr>
      <w:tr w:rsidR="00A47426" w:rsidRPr="005E6DAC" w14:paraId="5AEA701F" w14:textId="77777777" w:rsidTr="005E6DAC">
        <w:tc>
          <w:tcPr>
            <w:tcW w:w="1186" w:type="dxa"/>
            <w:tcBorders>
              <w:top w:val="single" w:sz="4" w:space="0" w:color="000000"/>
              <w:left w:val="single" w:sz="4" w:space="0" w:color="000000"/>
              <w:bottom w:val="single" w:sz="4" w:space="0" w:color="000000"/>
              <w:right w:val="single" w:sz="4" w:space="0" w:color="000000"/>
            </w:tcBorders>
            <w:shd w:val="clear" w:color="auto" w:fill="auto"/>
          </w:tcPr>
          <w:p w14:paraId="0645E34D" w14:textId="77777777" w:rsidR="00A47426" w:rsidRPr="00180923" w:rsidRDefault="00A47426" w:rsidP="005E6DAC">
            <w:pPr>
              <w:widowControl w:val="0"/>
              <w:spacing w:line="360" w:lineRule="auto"/>
              <w:jc w:val="center"/>
              <w:outlineLvl w:val="0"/>
            </w:pPr>
            <w:r w:rsidRPr="005E6DAC">
              <w:rPr>
                <w:sz w:val="28"/>
                <w:szCs w:val="28"/>
              </w:rPr>
              <w:t>3.</w:t>
            </w:r>
          </w:p>
        </w:tc>
        <w:tc>
          <w:tcPr>
            <w:tcW w:w="4502" w:type="dxa"/>
            <w:tcBorders>
              <w:top w:val="single" w:sz="4" w:space="0" w:color="000000"/>
              <w:left w:val="single" w:sz="4" w:space="0" w:color="000000"/>
              <w:bottom w:val="single" w:sz="4" w:space="0" w:color="000000"/>
              <w:right w:val="single" w:sz="4" w:space="0" w:color="000000"/>
            </w:tcBorders>
            <w:shd w:val="clear" w:color="auto" w:fill="auto"/>
          </w:tcPr>
          <w:p w14:paraId="422DB739" w14:textId="77777777" w:rsidR="00A47426" w:rsidRPr="00180923" w:rsidRDefault="00A47426" w:rsidP="005E6DAC">
            <w:pPr>
              <w:widowControl w:val="0"/>
              <w:spacing w:line="360" w:lineRule="auto"/>
              <w:outlineLvl w:val="0"/>
            </w:pPr>
            <w:r w:rsidRPr="005E6DAC">
              <w:rPr>
                <w:sz w:val="28"/>
                <w:szCs w:val="28"/>
              </w:rPr>
              <w:t>Режим роботи груп:</w:t>
            </w:r>
          </w:p>
        </w:tc>
        <w:tc>
          <w:tcPr>
            <w:tcW w:w="3960" w:type="dxa"/>
            <w:tcBorders>
              <w:top w:val="single" w:sz="4" w:space="0" w:color="000000"/>
              <w:left w:val="single" w:sz="4" w:space="0" w:color="000000"/>
              <w:bottom w:val="single" w:sz="4" w:space="0" w:color="000000"/>
              <w:right w:val="single" w:sz="4" w:space="0" w:color="000000"/>
            </w:tcBorders>
            <w:shd w:val="clear" w:color="auto" w:fill="auto"/>
          </w:tcPr>
          <w:p w14:paraId="6EDACCA9" w14:textId="77777777" w:rsidR="00A47426" w:rsidRPr="00180923" w:rsidRDefault="00A47426" w:rsidP="005E6DAC">
            <w:pPr>
              <w:widowControl w:val="0"/>
              <w:spacing w:line="360" w:lineRule="auto"/>
              <w:jc w:val="center"/>
              <w:outlineLvl w:val="0"/>
            </w:pPr>
            <w:r w:rsidRPr="005E6DAC">
              <w:rPr>
                <w:sz w:val="28"/>
                <w:szCs w:val="28"/>
              </w:rPr>
              <w:t>9 год.</w:t>
            </w:r>
          </w:p>
        </w:tc>
      </w:tr>
    </w:tbl>
    <w:p w14:paraId="6EDC317F" w14:textId="77777777" w:rsidR="00A47426" w:rsidRPr="005E6DAC" w:rsidRDefault="00A47426" w:rsidP="00A47426">
      <w:pPr>
        <w:spacing w:line="360" w:lineRule="auto"/>
        <w:jc w:val="both"/>
        <w:outlineLvl w:val="0"/>
        <w:rPr>
          <w:sz w:val="28"/>
          <w:szCs w:val="28"/>
        </w:rPr>
      </w:pPr>
    </w:p>
    <w:p w14:paraId="1063C5FB" w14:textId="77777777" w:rsidR="00A47426" w:rsidRPr="00180923" w:rsidRDefault="00A47426" w:rsidP="00A47426">
      <w:pPr>
        <w:spacing w:line="360" w:lineRule="auto"/>
        <w:jc w:val="both"/>
        <w:outlineLvl w:val="0"/>
      </w:pPr>
      <w:r w:rsidRPr="005E6DAC">
        <w:rPr>
          <w:sz w:val="28"/>
          <w:szCs w:val="28"/>
        </w:rPr>
        <w:t xml:space="preserve">    Заклад дошкільної освіти забезпечений кваліфікованими педагогічними кадрами, які постійно підвищують свій професійний рівень. Підвищення кваліфікації педагогів на сучасному етапі здійснюється шляхом формальної, неформальної та інформаційної освіти за очною, заочною, дистанційною формами навчання або їхнім поєднанням. Педагоги мають можливість самостійно долучитися до короткострокового підвищення кваліфікації шляхом участі у тренінгах, семінарах, семінарах-практикумах, семінарах-нарадах, </w:t>
      </w:r>
      <w:proofErr w:type="spellStart"/>
      <w:r w:rsidRPr="005E6DAC">
        <w:rPr>
          <w:sz w:val="28"/>
          <w:szCs w:val="28"/>
        </w:rPr>
        <w:t>вебінарах</w:t>
      </w:r>
      <w:proofErr w:type="spellEnd"/>
      <w:r w:rsidRPr="005E6DAC">
        <w:rPr>
          <w:sz w:val="28"/>
          <w:szCs w:val="28"/>
        </w:rPr>
        <w:t xml:space="preserve">, майстер-класах за різними професійними темами і проблемами. Реалізувати самоосвітню діяльність педагоги мали можливість у різноманітних методичних заходах. Педагогічний колектив протягом року працював відповідально і творчо. Згідно плану роботи  в дошкільній групі проводилася чітка, систематична робота з метою формування у дошкільників </w:t>
      </w:r>
      <w:r w:rsidRPr="005E6DAC">
        <w:rPr>
          <w:sz w:val="28"/>
          <w:szCs w:val="28"/>
        </w:rPr>
        <w:lastRenderedPageBreak/>
        <w:t xml:space="preserve">знань, умінь та навичок відповідно до їх вікових особливостей та вимог Базового компоненту дошкільної освіти. Методична робота з педагогічними кадрами була спрямована на підвищення професійного рівня педагогів.  Впродовж 2025-2026 н. р. навчально-виховний процес дошкільного закладу був спрямований на вирішення головного річного завдання: </w:t>
      </w:r>
      <w:r w:rsidRPr="00180923">
        <w:rPr>
          <w:b/>
          <w:sz w:val="28"/>
          <w:szCs w:val="28"/>
        </w:rPr>
        <w:t>Розвиток  основ патріотичної  свідомості дошкільників з високими морально-духовними якостями, навичками культури спілкування, знаннями про українську культуру та звичаї, як важливими чинниками національно-патріотичного виховання.</w:t>
      </w:r>
    </w:p>
    <w:p w14:paraId="5EAEF6F0" w14:textId="77777777" w:rsidR="00A47426" w:rsidRPr="00180923" w:rsidRDefault="00A47426" w:rsidP="00A47426">
      <w:pPr>
        <w:spacing w:line="360" w:lineRule="auto"/>
        <w:jc w:val="both"/>
        <w:outlineLvl w:val="0"/>
      </w:pPr>
      <w:r w:rsidRPr="005E6DAC">
        <w:rPr>
          <w:sz w:val="28"/>
          <w:szCs w:val="28"/>
        </w:rPr>
        <w:t xml:space="preserve">    За період навчального року проводились педагогічні ради, семінари, круглі столи, майстер-класи на яких обговорювались різні питання, реалізовуючи поставлене перед собою завдання, особлива увага приділялась роботі за програмою розвитку дошкільників «Українське </w:t>
      </w:r>
      <w:proofErr w:type="spellStart"/>
      <w:r w:rsidRPr="005E6DAC">
        <w:rPr>
          <w:sz w:val="28"/>
          <w:szCs w:val="28"/>
        </w:rPr>
        <w:t>дошкілля</w:t>
      </w:r>
      <w:proofErr w:type="spellEnd"/>
      <w:r w:rsidRPr="005E6DAC">
        <w:rPr>
          <w:sz w:val="28"/>
          <w:szCs w:val="28"/>
        </w:rPr>
        <w:t xml:space="preserve">». Планування навчально-виховного процесу у дошкільному закладі здійснюється за </w:t>
      </w:r>
      <w:r w:rsidRPr="00180923">
        <w:rPr>
          <w:sz w:val="28"/>
          <w:szCs w:val="28"/>
        </w:rPr>
        <w:t>освітніми напрямами</w:t>
      </w:r>
      <w:r w:rsidRPr="005E6DAC">
        <w:rPr>
          <w:sz w:val="28"/>
          <w:szCs w:val="28"/>
        </w:rPr>
        <w:t>, які базуються на інтегрованому підході до організації життєдіяльності дітей, що забезпечує змістовну цілісність, системність, послідовність, ускладнення та повторення програмового матеріалу.</w:t>
      </w:r>
    </w:p>
    <w:p w14:paraId="79443D56" w14:textId="77777777" w:rsidR="00A47426" w:rsidRPr="00180923" w:rsidRDefault="00A47426" w:rsidP="00A47426">
      <w:pPr>
        <w:spacing w:line="360" w:lineRule="auto"/>
        <w:jc w:val="both"/>
      </w:pPr>
      <w:r w:rsidRPr="005E6DAC">
        <w:rPr>
          <w:sz w:val="28"/>
          <w:szCs w:val="28"/>
        </w:rPr>
        <w:t xml:space="preserve">     З метою реалізації головного завдання адміністрацією закладу дошкільної освіти був переглянутий рівень професійної майстерності педагогів і сплановані різні форми методичної роботи з кадрами, які забезпечили необхідний рівень знань, умінь та навичок у досягненні мети. З метою підвищення теоретичного рівня та фахової підготовки колективу були придбані новинки методичної літератури, наочні матеріали, розвивальні та дидактичні ігри, які шляхом самоосвіти опрацьовували протягом навчального року педагоги.</w:t>
      </w:r>
    </w:p>
    <w:p w14:paraId="49F1F883" w14:textId="77777777" w:rsidR="00A47426" w:rsidRPr="00180923" w:rsidRDefault="00A47426" w:rsidP="00A47426">
      <w:pPr>
        <w:spacing w:line="360" w:lineRule="auto"/>
        <w:jc w:val="both"/>
        <w:outlineLvl w:val="0"/>
      </w:pPr>
      <w:r w:rsidRPr="005E6DAC">
        <w:rPr>
          <w:sz w:val="28"/>
          <w:szCs w:val="28"/>
        </w:rPr>
        <w:t xml:space="preserve">     З метою підвищення педагогічної майстерності педагогів, спрямовуючи навчально-виховний процес на виконання головних  завдань, адміністрацією були сплановані та проведені такі форми методичної роботи, як: засідання педагогічної ради </w:t>
      </w:r>
      <w:r w:rsidRPr="00180923">
        <w:rPr>
          <w:sz w:val="28"/>
          <w:szCs w:val="28"/>
        </w:rPr>
        <w:t xml:space="preserve">«Шляхи організації навчально-виховного процесу, </w:t>
      </w:r>
      <w:r w:rsidRPr="00180923">
        <w:rPr>
          <w:sz w:val="28"/>
          <w:szCs w:val="28"/>
        </w:rPr>
        <w:lastRenderedPageBreak/>
        <w:t xml:space="preserve">спрямованого на всебічний розвиток особистості дитини», “Про формування  </w:t>
      </w:r>
      <w:r w:rsidRPr="005E6DAC">
        <w:rPr>
          <w:sz w:val="28"/>
          <w:szCs w:val="28"/>
        </w:rPr>
        <w:t>патріотичних почуттів у дітей дошкільного віку “(серпень)</w:t>
      </w:r>
    </w:p>
    <w:p w14:paraId="62D7A58F" w14:textId="77777777" w:rsidR="00A47426" w:rsidRPr="00180923" w:rsidRDefault="00A47426" w:rsidP="00A47426">
      <w:pPr>
        <w:spacing w:line="360" w:lineRule="auto"/>
        <w:jc w:val="both"/>
        <w:outlineLvl w:val="0"/>
      </w:pPr>
      <w:r w:rsidRPr="005E6DAC">
        <w:rPr>
          <w:sz w:val="28"/>
          <w:szCs w:val="28"/>
        </w:rPr>
        <w:t xml:space="preserve">“Цілісність, системність і послідовність планування й організації </w:t>
      </w:r>
      <w:proofErr w:type="spellStart"/>
      <w:r w:rsidRPr="005E6DAC">
        <w:rPr>
          <w:sz w:val="28"/>
          <w:szCs w:val="28"/>
        </w:rPr>
        <w:t>проєктної</w:t>
      </w:r>
      <w:proofErr w:type="spellEnd"/>
      <w:r w:rsidRPr="005E6DAC">
        <w:rPr>
          <w:sz w:val="28"/>
          <w:szCs w:val="28"/>
        </w:rPr>
        <w:t xml:space="preserve"> діяльності громадянсько-патріотичного змісту”</w:t>
      </w:r>
      <w:r w:rsidRPr="00180923">
        <w:rPr>
          <w:sz w:val="28"/>
          <w:szCs w:val="28"/>
        </w:rPr>
        <w:t xml:space="preserve"> (грудень);</w:t>
      </w:r>
      <w:r w:rsidRPr="005E6DAC">
        <w:rPr>
          <w:sz w:val="28"/>
          <w:szCs w:val="28"/>
        </w:rPr>
        <w:t xml:space="preserve"> </w:t>
      </w:r>
      <w:r w:rsidRPr="00180923">
        <w:rPr>
          <w:sz w:val="28"/>
          <w:szCs w:val="28"/>
        </w:rPr>
        <w:t>«Виховання екологічної культури дітей дошкільного віку в навчально-виховному процесі» (березень); «Аналіз навчально-виховн</w:t>
      </w:r>
      <w:r w:rsidRPr="00606111">
        <w:rPr>
          <w:sz w:val="28"/>
          <w:szCs w:val="28"/>
        </w:rPr>
        <w:t>ого процесу за 2025-2026</w:t>
      </w:r>
      <w:r w:rsidRPr="007811F0">
        <w:rPr>
          <w:sz w:val="28"/>
          <w:szCs w:val="28"/>
        </w:rPr>
        <w:t xml:space="preserve"> навчальний рік» (травень); консультації та </w:t>
      </w:r>
      <w:proofErr w:type="spellStart"/>
      <w:r w:rsidRPr="007811F0">
        <w:rPr>
          <w:sz w:val="28"/>
          <w:szCs w:val="28"/>
        </w:rPr>
        <w:t>педгодини</w:t>
      </w:r>
      <w:proofErr w:type="spellEnd"/>
      <w:r w:rsidRPr="007811F0">
        <w:rPr>
          <w:sz w:val="28"/>
          <w:szCs w:val="28"/>
        </w:rPr>
        <w:t xml:space="preserve"> (щомісяця). </w:t>
      </w:r>
      <w:r w:rsidRPr="005E6DAC">
        <w:rPr>
          <w:sz w:val="28"/>
          <w:szCs w:val="28"/>
        </w:rPr>
        <w:t xml:space="preserve">Проведення  цих заходів допомогло педагогічному колективу на належному рівні вирішити головне завдання річного плану роботи, але під час підготовки та проведення даних заходів виникали певні труднощі. </w:t>
      </w:r>
    </w:p>
    <w:p w14:paraId="05F75557" w14:textId="77777777" w:rsidR="00A47426" w:rsidRPr="007811F0" w:rsidRDefault="00A47426" w:rsidP="00A47426">
      <w:pPr>
        <w:pStyle w:val="ab"/>
        <w:spacing w:line="360" w:lineRule="auto"/>
      </w:pPr>
      <w:r w:rsidRPr="005E6DAC">
        <w:rPr>
          <w:sz w:val="24"/>
          <w:szCs w:val="24"/>
        </w:rPr>
        <w:t xml:space="preserve">    </w:t>
      </w:r>
      <w:r w:rsidRPr="00180923">
        <w:rPr>
          <w:szCs w:val="24"/>
        </w:rPr>
        <w:t>Для вирішення головного завдання було проведено тематичне вивчення</w:t>
      </w:r>
      <w:r w:rsidRPr="00606111">
        <w:rPr>
          <w:bCs/>
          <w:szCs w:val="24"/>
        </w:rPr>
        <w:t xml:space="preserve"> у  різновіковій групі «ПРОЄКТНА діяльність як засіб визначення та вивчення розвитку громадянської компетентності в дітей дошкільного віку» </w:t>
      </w:r>
      <w:r w:rsidRPr="002A1531">
        <w:rPr>
          <w:szCs w:val="24"/>
        </w:rPr>
        <w:t xml:space="preserve"> (грудень).</w:t>
      </w:r>
      <w:r w:rsidRPr="00881DA4">
        <w:rPr>
          <w:szCs w:val="24"/>
        </w:rPr>
        <w:t xml:space="preserve"> </w:t>
      </w:r>
      <w:r w:rsidRPr="002E6B2F">
        <w:rPr>
          <w:szCs w:val="28"/>
        </w:rPr>
        <w:t>За результатами тематичного вивчення було виявлено, що цьому питанню приділялась належна увага, але наслідки вивчення свідчать, що є необхідність врахувати у подальшій</w:t>
      </w:r>
      <w:r w:rsidRPr="005E6DAC">
        <w:rPr>
          <w:szCs w:val="28"/>
        </w:rPr>
        <w:t xml:space="preserve"> роботі вихователям  </w:t>
      </w:r>
      <w:proofErr w:type="spellStart"/>
      <w:r>
        <w:rPr>
          <w:szCs w:val="28"/>
        </w:rPr>
        <w:t>Шульган</w:t>
      </w:r>
      <w:proofErr w:type="spellEnd"/>
      <w:r>
        <w:rPr>
          <w:szCs w:val="28"/>
        </w:rPr>
        <w:t xml:space="preserve"> М.С.</w:t>
      </w:r>
      <w:r w:rsidRPr="007811F0">
        <w:rPr>
          <w:szCs w:val="28"/>
        </w:rPr>
        <w:t>.</w:t>
      </w:r>
      <w:r w:rsidRPr="005E6DAC">
        <w:rPr>
          <w:szCs w:val="28"/>
        </w:rPr>
        <w:t xml:space="preserve"> </w:t>
      </w:r>
      <w:r w:rsidRPr="00180923">
        <w:rPr>
          <w:szCs w:val="28"/>
        </w:rPr>
        <w:t xml:space="preserve">та </w:t>
      </w:r>
      <w:proofErr w:type="spellStart"/>
      <w:r>
        <w:rPr>
          <w:szCs w:val="28"/>
        </w:rPr>
        <w:t>Станько</w:t>
      </w:r>
      <w:proofErr w:type="spellEnd"/>
      <w:r>
        <w:rPr>
          <w:szCs w:val="28"/>
        </w:rPr>
        <w:t xml:space="preserve"> О.В.</w:t>
      </w:r>
      <w:r w:rsidRPr="00180923">
        <w:rPr>
          <w:szCs w:val="28"/>
        </w:rPr>
        <w:t xml:space="preserve">. </w:t>
      </w:r>
      <w:r w:rsidRPr="00606111">
        <w:rPr>
          <w:szCs w:val="28"/>
        </w:rPr>
        <w:t>наступні рекомендації:</w:t>
      </w:r>
    </w:p>
    <w:p w14:paraId="7C919DC7" w14:textId="77777777" w:rsidR="00A47426" w:rsidRPr="00881DA4" w:rsidRDefault="00A47426" w:rsidP="00A47426">
      <w:pPr>
        <w:numPr>
          <w:ilvl w:val="0"/>
          <w:numId w:val="4"/>
        </w:numPr>
        <w:spacing w:line="360" w:lineRule="auto"/>
        <w:ind w:left="0"/>
        <w:jc w:val="both"/>
      </w:pPr>
      <w:r w:rsidRPr="002A1531">
        <w:rPr>
          <w:sz w:val="28"/>
          <w:szCs w:val="28"/>
        </w:rPr>
        <w:t>поновити куточок книги;</w:t>
      </w:r>
    </w:p>
    <w:p w14:paraId="795EDDD1" w14:textId="77777777" w:rsidR="00A47426" w:rsidRPr="005E6DAC" w:rsidRDefault="00A47426" w:rsidP="00A47426">
      <w:pPr>
        <w:numPr>
          <w:ilvl w:val="0"/>
          <w:numId w:val="4"/>
        </w:numPr>
        <w:spacing w:line="276" w:lineRule="auto"/>
        <w:ind w:left="0"/>
        <w:jc w:val="both"/>
        <w:outlineLvl w:val="0"/>
      </w:pPr>
      <w:r w:rsidRPr="002E6B2F">
        <w:rPr>
          <w:sz w:val="28"/>
          <w:szCs w:val="28"/>
        </w:rPr>
        <w:t>активізувати технології мовленнєвого розвитку та процесів мислення, вдосконалити роботу з фізичного виховання, розвитку соціальної компетентності,</w:t>
      </w:r>
    </w:p>
    <w:p w14:paraId="477084F3" w14:textId="77777777" w:rsidR="00A47426" w:rsidRPr="005E6DAC" w:rsidRDefault="00A47426" w:rsidP="00A47426">
      <w:pPr>
        <w:numPr>
          <w:ilvl w:val="0"/>
          <w:numId w:val="4"/>
        </w:numPr>
        <w:spacing w:line="360" w:lineRule="auto"/>
        <w:ind w:left="0"/>
        <w:jc w:val="both"/>
      </w:pPr>
      <w:r w:rsidRPr="005E6DAC">
        <w:rPr>
          <w:sz w:val="28"/>
          <w:szCs w:val="28"/>
        </w:rPr>
        <w:t>ретельно стежити за розвитком та тренуванням дрібної моторики рук, уваги.</w:t>
      </w:r>
    </w:p>
    <w:p w14:paraId="42A93904" w14:textId="77777777" w:rsidR="00A47426" w:rsidRPr="00180923" w:rsidRDefault="00A47426" w:rsidP="00A47426">
      <w:pPr>
        <w:spacing w:line="360" w:lineRule="auto"/>
        <w:jc w:val="both"/>
        <w:outlineLvl w:val="0"/>
      </w:pPr>
      <w:r w:rsidRPr="005E6DAC">
        <w:rPr>
          <w:sz w:val="28"/>
          <w:szCs w:val="28"/>
        </w:rPr>
        <w:t xml:space="preserve">    Два рази на рік вихователями проводиться діагностика рівня знань дітей. Діагностування у 2025-2026 навчальному році проводилося відповідно державних вимог Базового компонента дошкільної освіти та програми розвитку дитини дошкільного віку «Українське </w:t>
      </w:r>
      <w:proofErr w:type="spellStart"/>
      <w:r w:rsidRPr="005E6DAC">
        <w:rPr>
          <w:sz w:val="28"/>
          <w:szCs w:val="28"/>
        </w:rPr>
        <w:t>дошкілля</w:t>
      </w:r>
      <w:proofErr w:type="spellEnd"/>
      <w:r w:rsidRPr="00180923">
        <w:rPr>
          <w:sz w:val="28"/>
          <w:szCs w:val="28"/>
        </w:rPr>
        <w:t>».  В старшій групі у вересні та в травні проходили діагностування 4</w:t>
      </w:r>
      <w:r w:rsidRPr="00606111">
        <w:rPr>
          <w:sz w:val="28"/>
          <w:szCs w:val="28"/>
        </w:rPr>
        <w:t xml:space="preserve"> до</w:t>
      </w:r>
      <w:r w:rsidRPr="007811F0">
        <w:rPr>
          <w:sz w:val="28"/>
          <w:szCs w:val="28"/>
        </w:rPr>
        <w:t>шкільнят.</w:t>
      </w:r>
      <w:r w:rsidRPr="005E6DAC">
        <w:rPr>
          <w:sz w:val="28"/>
          <w:szCs w:val="28"/>
        </w:rPr>
        <w:t xml:space="preserve"> </w:t>
      </w:r>
    </w:p>
    <w:tbl>
      <w:tblPr>
        <w:tblW w:w="0" w:type="auto"/>
        <w:tblInd w:w="-253" w:type="dxa"/>
        <w:tblLayout w:type="fixed"/>
        <w:tblLook w:val="0000" w:firstRow="0" w:lastRow="0" w:firstColumn="0" w:lastColumn="0" w:noHBand="0" w:noVBand="0"/>
      </w:tblPr>
      <w:tblGrid>
        <w:gridCol w:w="4320"/>
        <w:gridCol w:w="720"/>
        <w:gridCol w:w="719"/>
        <w:gridCol w:w="721"/>
        <w:gridCol w:w="721"/>
        <w:gridCol w:w="718"/>
        <w:gridCol w:w="720"/>
        <w:gridCol w:w="722"/>
        <w:gridCol w:w="718"/>
      </w:tblGrid>
      <w:tr w:rsidR="00A47426" w:rsidRPr="005E6DAC" w14:paraId="727FFC76" w14:textId="77777777" w:rsidTr="005E6DA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70FD2704" w14:textId="77777777" w:rsidR="00A47426" w:rsidRPr="005E6DAC" w:rsidRDefault="00A47426" w:rsidP="005E6DAC">
            <w:pPr>
              <w:widowControl w:val="0"/>
              <w:snapToGrid w:val="0"/>
              <w:spacing w:line="360" w:lineRule="auto"/>
              <w:outlineLvl w:val="0"/>
            </w:pPr>
          </w:p>
          <w:p w14:paraId="3ACEB91E" w14:textId="77777777" w:rsidR="00A47426" w:rsidRPr="005E6DAC" w:rsidRDefault="00A47426" w:rsidP="005E6DAC">
            <w:pPr>
              <w:widowControl w:val="0"/>
              <w:spacing w:line="360" w:lineRule="auto"/>
              <w:outlineLvl w:val="0"/>
            </w:pPr>
          </w:p>
          <w:p w14:paraId="27A086B2" w14:textId="77777777" w:rsidR="00A47426" w:rsidRPr="005E6DAC" w:rsidRDefault="00A47426" w:rsidP="005E6DAC">
            <w:pPr>
              <w:widowControl w:val="0"/>
              <w:spacing w:line="360" w:lineRule="auto"/>
              <w:outlineLvl w:val="0"/>
            </w:pPr>
          </w:p>
          <w:p w14:paraId="545C297D" w14:textId="77777777" w:rsidR="00A47426" w:rsidRPr="005E6DAC" w:rsidRDefault="00A47426" w:rsidP="005E6DAC">
            <w:pPr>
              <w:widowControl w:val="0"/>
              <w:spacing w:line="360" w:lineRule="auto"/>
              <w:outlineLvl w:val="0"/>
            </w:pPr>
          </w:p>
        </w:tc>
        <w:tc>
          <w:tcPr>
            <w:tcW w:w="2881" w:type="dxa"/>
            <w:gridSpan w:val="4"/>
            <w:tcBorders>
              <w:top w:val="single" w:sz="4" w:space="0" w:color="000000"/>
              <w:left w:val="single" w:sz="4" w:space="0" w:color="000000"/>
              <w:bottom w:val="single" w:sz="4" w:space="0" w:color="000000"/>
              <w:right w:val="single" w:sz="4" w:space="0" w:color="000000"/>
            </w:tcBorders>
            <w:shd w:val="clear" w:color="auto" w:fill="auto"/>
          </w:tcPr>
          <w:p w14:paraId="6EB07D8B" w14:textId="77777777" w:rsidR="00A47426" w:rsidRPr="00180923" w:rsidRDefault="00A47426" w:rsidP="005E6DAC">
            <w:pPr>
              <w:widowControl w:val="0"/>
              <w:spacing w:line="360" w:lineRule="auto"/>
              <w:jc w:val="center"/>
              <w:outlineLvl w:val="0"/>
            </w:pPr>
            <w:r w:rsidRPr="005E6DAC">
              <w:rPr>
                <w:b/>
              </w:rPr>
              <w:t>Вересень 2025  (%)</w:t>
            </w:r>
          </w:p>
        </w:tc>
        <w:tc>
          <w:tcPr>
            <w:tcW w:w="2878" w:type="dxa"/>
            <w:gridSpan w:val="4"/>
            <w:tcBorders>
              <w:top w:val="single" w:sz="4" w:space="0" w:color="000000"/>
              <w:left w:val="single" w:sz="4" w:space="0" w:color="000000"/>
              <w:bottom w:val="single" w:sz="4" w:space="0" w:color="000000"/>
              <w:right w:val="single" w:sz="4" w:space="0" w:color="000000"/>
            </w:tcBorders>
            <w:shd w:val="clear" w:color="auto" w:fill="auto"/>
          </w:tcPr>
          <w:p w14:paraId="03CD353C" w14:textId="77777777" w:rsidR="00A47426" w:rsidRPr="00180923" w:rsidRDefault="00A47426" w:rsidP="005E6DAC">
            <w:pPr>
              <w:widowControl w:val="0"/>
              <w:spacing w:line="360" w:lineRule="auto"/>
              <w:jc w:val="center"/>
              <w:outlineLvl w:val="0"/>
            </w:pPr>
            <w:r w:rsidRPr="005E6DAC">
              <w:rPr>
                <w:b/>
              </w:rPr>
              <w:t>Травень 2026 (%)</w:t>
            </w:r>
          </w:p>
        </w:tc>
      </w:tr>
      <w:tr w:rsidR="00A47426" w:rsidRPr="005E6DAC" w14:paraId="2DA72FFB" w14:textId="77777777" w:rsidTr="005E6DAC">
        <w:trPr>
          <w:cantSplit/>
          <w:trHeight w:val="863"/>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3052784" w14:textId="77777777" w:rsidR="00A47426" w:rsidRPr="00180923" w:rsidRDefault="00A47426" w:rsidP="005E6DAC">
            <w:pPr>
              <w:widowControl w:val="0"/>
            </w:pPr>
            <w:r w:rsidRPr="005E6DAC">
              <w:lastRenderedPageBreak/>
              <w:t>Освітні лінії</w:t>
            </w: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7C9B51D" w14:textId="77777777" w:rsidR="00A47426" w:rsidRPr="00180923" w:rsidRDefault="00A47426" w:rsidP="005E6DAC">
            <w:pPr>
              <w:widowControl w:val="0"/>
              <w:ind w:left="113" w:right="113"/>
            </w:pPr>
            <w:r w:rsidRPr="005E6DAC">
              <w:t>Високий</w:t>
            </w:r>
          </w:p>
        </w:tc>
        <w:tc>
          <w:tcPr>
            <w:tcW w:w="719"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40360249" w14:textId="77777777" w:rsidR="00A47426" w:rsidRPr="00180923" w:rsidRDefault="00A47426" w:rsidP="005E6DAC">
            <w:pPr>
              <w:widowControl w:val="0"/>
              <w:ind w:left="113" w:right="113"/>
            </w:pPr>
            <w:r w:rsidRPr="005E6DAC">
              <w:t>Достатній</w:t>
            </w:r>
          </w:p>
        </w:tc>
        <w:tc>
          <w:tcPr>
            <w:tcW w:w="721"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730281CF" w14:textId="77777777" w:rsidR="00A47426" w:rsidRPr="00180923" w:rsidRDefault="00A47426" w:rsidP="005E6DAC">
            <w:pPr>
              <w:widowControl w:val="0"/>
              <w:ind w:left="113" w:right="113"/>
            </w:pPr>
            <w:r w:rsidRPr="005E6DAC">
              <w:t>Середній</w:t>
            </w:r>
          </w:p>
        </w:tc>
        <w:tc>
          <w:tcPr>
            <w:tcW w:w="721"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423AD37E" w14:textId="77777777" w:rsidR="00A47426" w:rsidRPr="00180923" w:rsidRDefault="00A47426" w:rsidP="005E6DAC">
            <w:pPr>
              <w:widowControl w:val="0"/>
              <w:ind w:left="113" w:right="113"/>
            </w:pPr>
            <w:r w:rsidRPr="005E6DAC">
              <w:t>Низький</w:t>
            </w:r>
          </w:p>
        </w:tc>
        <w:tc>
          <w:tcPr>
            <w:tcW w:w="718"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5D054D3" w14:textId="77777777" w:rsidR="00A47426" w:rsidRPr="00180923" w:rsidRDefault="00A47426" w:rsidP="005E6DAC">
            <w:pPr>
              <w:widowControl w:val="0"/>
              <w:ind w:left="113" w:right="113"/>
            </w:pPr>
            <w:r w:rsidRPr="005E6DAC">
              <w:t>Високий</w:t>
            </w:r>
          </w:p>
        </w:tc>
        <w:tc>
          <w:tcPr>
            <w:tcW w:w="720"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4530A82" w14:textId="77777777" w:rsidR="00A47426" w:rsidRPr="00180923" w:rsidRDefault="00A47426" w:rsidP="005E6DAC">
            <w:pPr>
              <w:widowControl w:val="0"/>
              <w:ind w:left="113" w:right="113"/>
            </w:pPr>
            <w:r w:rsidRPr="005E6DAC">
              <w:t>Достатній</w:t>
            </w:r>
          </w:p>
        </w:tc>
        <w:tc>
          <w:tcPr>
            <w:tcW w:w="722"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00C6C744" w14:textId="77777777" w:rsidR="00A47426" w:rsidRPr="00180923" w:rsidRDefault="00A47426" w:rsidP="005E6DAC">
            <w:pPr>
              <w:widowControl w:val="0"/>
              <w:ind w:left="113" w:right="113"/>
            </w:pPr>
            <w:r w:rsidRPr="005E6DAC">
              <w:t>Середній</w:t>
            </w:r>
          </w:p>
        </w:tc>
        <w:tc>
          <w:tcPr>
            <w:tcW w:w="718" w:type="dxa"/>
            <w:tcBorders>
              <w:top w:val="single" w:sz="4" w:space="0" w:color="000000"/>
              <w:left w:val="single" w:sz="4" w:space="0" w:color="000000"/>
              <w:bottom w:val="single" w:sz="4" w:space="0" w:color="000000"/>
              <w:right w:val="single" w:sz="4" w:space="0" w:color="000000"/>
            </w:tcBorders>
            <w:shd w:val="clear" w:color="auto" w:fill="auto"/>
            <w:textDirection w:val="btLr"/>
          </w:tcPr>
          <w:p w14:paraId="64D72B5B" w14:textId="77777777" w:rsidR="00A47426" w:rsidRPr="00180923" w:rsidRDefault="00A47426" w:rsidP="005E6DAC">
            <w:pPr>
              <w:widowControl w:val="0"/>
              <w:ind w:left="113" w:right="113"/>
            </w:pPr>
            <w:r w:rsidRPr="005E6DAC">
              <w:t>Низький</w:t>
            </w:r>
          </w:p>
        </w:tc>
      </w:tr>
      <w:tr w:rsidR="00A47426" w:rsidRPr="005E6DAC" w14:paraId="113E8308" w14:textId="77777777" w:rsidTr="005E6DAC">
        <w:trPr>
          <w:trHeight w:val="397"/>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01E88109" w14:textId="77777777" w:rsidR="00A47426" w:rsidRPr="00180923" w:rsidRDefault="00A47426" w:rsidP="005E6DAC">
            <w:pPr>
              <w:widowControl w:val="0"/>
              <w:outlineLvl w:val="0"/>
            </w:pPr>
            <w:r w:rsidRPr="005E6DAC">
              <w:t>Гра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FAAE95F" w14:textId="77777777" w:rsidR="00A47426" w:rsidRPr="007811F0"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6AC7B6B5" w14:textId="77777777" w:rsidR="00A47426" w:rsidRPr="00881DA4" w:rsidRDefault="00A47426" w:rsidP="005E6DAC">
            <w:pPr>
              <w:widowControl w:val="0"/>
              <w:spacing w:line="360" w:lineRule="auto"/>
              <w:jc w:val="center"/>
            </w:pPr>
            <w:r w:rsidRPr="002A1531">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0AB91C64" w14:textId="77777777" w:rsidR="00A47426" w:rsidRPr="005E6DAC" w:rsidRDefault="00A47426" w:rsidP="005E6DAC">
            <w:pPr>
              <w:widowControl w:val="0"/>
              <w:spacing w:line="360" w:lineRule="auto"/>
              <w:jc w:val="center"/>
            </w:pPr>
            <w:r w:rsidRPr="002E6B2F">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7A82EBAF" w14:textId="77777777" w:rsidR="00A47426" w:rsidRPr="005E6DAC" w:rsidRDefault="00A47426" w:rsidP="005E6DAC">
            <w:pPr>
              <w:widowControl w:val="0"/>
              <w:spacing w:line="360" w:lineRule="auto"/>
              <w:jc w:val="center"/>
            </w:pPr>
            <w:r w:rsidRPr="005E6DAC">
              <w:t>4</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B98A418" w14:textId="77777777" w:rsidR="00A47426" w:rsidRPr="00180923" w:rsidRDefault="00A47426" w:rsidP="005E6DAC">
            <w:pPr>
              <w:widowControl w:val="0"/>
              <w:spacing w:line="360" w:lineRule="auto"/>
              <w:jc w:val="center"/>
            </w:pPr>
            <w:r w:rsidRPr="005E6DAC">
              <w:rPr>
                <w:lang w:eastAsia="ru-RU"/>
              </w:rPr>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79DBE895" w14:textId="77777777" w:rsidR="00A47426" w:rsidRPr="007811F0" w:rsidRDefault="00A47426" w:rsidP="005E6DAC">
            <w:pPr>
              <w:widowControl w:val="0"/>
              <w:spacing w:line="360" w:lineRule="auto"/>
              <w:jc w:val="center"/>
            </w:pPr>
            <w:r w:rsidRPr="00606111">
              <w:rPr>
                <w:lang w:eastAsia="ru-RU"/>
              </w:rPr>
              <w:t>2</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0476A15B" w14:textId="77777777" w:rsidR="00A47426" w:rsidRPr="00180923" w:rsidRDefault="00A47426" w:rsidP="005E6DAC">
            <w:pPr>
              <w:widowControl w:val="0"/>
              <w:spacing w:line="360" w:lineRule="auto"/>
              <w:jc w:val="center"/>
            </w:pPr>
            <w:r w:rsidRPr="005E6DAC">
              <w:rPr>
                <w:lang w:eastAsia="ru-RU"/>
              </w:rPr>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618D209" w14:textId="77777777" w:rsidR="00A47426" w:rsidRPr="00180923" w:rsidRDefault="00A47426" w:rsidP="005E6DAC">
            <w:pPr>
              <w:widowControl w:val="0"/>
              <w:spacing w:line="360" w:lineRule="auto"/>
              <w:jc w:val="center"/>
            </w:pPr>
            <w:r w:rsidRPr="005E6DAC">
              <w:rPr>
                <w:lang w:eastAsia="ru-RU"/>
              </w:rPr>
              <w:t>0</w:t>
            </w:r>
          </w:p>
        </w:tc>
      </w:tr>
      <w:tr w:rsidR="00A47426" w:rsidRPr="005E6DAC" w14:paraId="68F9A9F1" w14:textId="77777777" w:rsidTr="005E6DAC">
        <w:trPr>
          <w:trHeight w:val="380"/>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63582A1" w14:textId="77777777" w:rsidR="00A47426" w:rsidRPr="00180923" w:rsidRDefault="00A47426" w:rsidP="005E6DAC">
            <w:pPr>
              <w:widowControl w:val="0"/>
              <w:outlineLvl w:val="0"/>
            </w:pPr>
            <w:r w:rsidRPr="005E6DAC">
              <w:t>Дитина в природному довкіллі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DE12138" w14:textId="77777777" w:rsidR="00A47426" w:rsidRPr="007811F0"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70C44D2A" w14:textId="77777777" w:rsidR="00A47426" w:rsidRPr="00881DA4" w:rsidRDefault="00A47426" w:rsidP="005E6DAC">
            <w:pPr>
              <w:widowControl w:val="0"/>
              <w:spacing w:line="360" w:lineRule="auto"/>
            </w:pPr>
            <w:r w:rsidRPr="002A1531">
              <w:t>4</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5D12CC9" w14:textId="77777777" w:rsidR="00A47426" w:rsidRPr="005E6DAC" w:rsidRDefault="00A47426" w:rsidP="005E6DAC">
            <w:pPr>
              <w:widowControl w:val="0"/>
              <w:spacing w:line="360" w:lineRule="auto"/>
            </w:pPr>
            <w:r w:rsidRPr="002E6B2F">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4AFDD7B" w14:textId="77777777" w:rsidR="00A47426" w:rsidRPr="005E6DAC" w:rsidRDefault="00A47426" w:rsidP="005E6DAC">
            <w:pPr>
              <w:widowControl w:val="0"/>
              <w:spacing w:line="360" w:lineRule="auto"/>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9D095F1" w14:textId="77777777" w:rsidR="00A47426" w:rsidRPr="005E6DAC" w:rsidRDefault="00A47426" w:rsidP="005E6DAC">
            <w:pPr>
              <w:widowControl w:val="0"/>
              <w:spacing w:line="360" w:lineRule="auto"/>
              <w:jc w:val="center"/>
            </w:pPr>
            <w:r w:rsidRPr="005E6DAC">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2152BB9" w14:textId="77777777" w:rsidR="00A47426" w:rsidRPr="005E6DAC" w:rsidRDefault="00A47426" w:rsidP="005E6DAC">
            <w:pPr>
              <w:widowControl w:val="0"/>
              <w:spacing w:line="360" w:lineRule="auto"/>
              <w:jc w:val="center"/>
            </w:pPr>
            <w:r w:rsidRPr="005E6DAC">
              <w:t>3</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713B24A2" w14:textId="77777777" w:rsidR="00A47426" w:rsidRPr="005E6DAC" w:rsidRDefault="00A47426" w:rsidP="005E6DAC">
            <w:pPr>
              <w:widowControl w:val="0"/>
              <w:spacing w:line="360" w:lineRule="auto"/>
              <w:jc w:val="center"/>
            </w:pPr>
            <w:r w:rsidRPr="005E6DAC">
              <w:t>3</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4F93F2F" w14:textId="77777777" w:rsidR="00A47426" w:rsidRPr="005E6DAC" w:rsidRDefault="00A47426" w:rsidP="005E6DAC">
            <w:pPr>
              <w:widowControl w:val="0"/>
              <w:spacing w:line="360" w:lineRule="auto"/>
              <w:jc w:val="center"/>
            </w:pPr>
            <w:r w:rsidRPr="005E6DAC">
              <w:t>0</w:t>
            </w:r>
          </w:p>
        </w:tc>
      </w:tr>
      <w:tr w:rsidR="00A47426" w:rsidRPr="005E6DAC" w14:paraId="3C8E5582" w14:textId="77777777" w:rsidTr="005E6DAC">
        <w:trPr>
          <w:trHeight w:val="264"/>
        </w:trPr>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4CF96169" w14:textId="77777777" w:rsidR="00A47426" w:rsidRPr="00180923" w:rsidRDefault="00A47426" w:rsidP="005E6DAC">
            <w:pPr>
              <w:widowControl w:val="0"/>
              <w:outlineLvl w:val="0"/>
            </w:pPr>
            <w:r w:rsidRPr="005E6DAC">
              <w:t>Дитина в сенсорно-пізнавальному просторі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61AD157" w14:textId="77777777" w:rsidR="00A47426" w:rsidRPr="007811F0" w:rsidRDefault="00A47426" w:rsidP="005E6DAC">
            <w:pPr>
              <w:widowControl w:val="0"/>
              <w:spacing w:line="360" w:lineRule="auto"/>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1DDDA211" w14:textId="77777777" w:rsidR="00A47426" w:rsidRPr="00881DA4" w:rsidRDefault="00A47426" w:rsidP="005E6DAC">
            <w:pPr>
              <w:widowControl w:val="0"/>
              <w:spacing w:line="360" w:lineRule="auto"/>
              <w:jc w:val="center"/>
            </w:pPr>
            <w:r w:rsidRPr="002A1531">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5A9F2723" w14:textId="77777777" w:rsidR="00A47426" w:rsidRPr="005E6DAC" w:rsidRDefault="00A47426" w:rsidP="005E6DAC">
            <w:pPr>
              <w:widowControl w:val="0"/>
              <w:spacing w:line="360" w:lineRule="auto"/>
              <w:jc w:val="center"/>
            </w:pPr>
            <w:r w:rsidRPr="002E6B2F">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26AD5610" w14:textId="77777777" w:rsidR="00A47426" w:rsidRPr="005E6DAC" w:rsidRDefault="00A47426" w:rsidP="005E6DAC">
            <w:pPr>
              <w:widowControl w:val="0"/>
              <w:spacing w:line="360" w:lineRule="auto"/>
              <w:jc w:val="center"/>
            </w:pPr>
            <w:r w:rsidRPr="005E6DAC">
              <w:t>2</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62CB7050" w14:textId="77777777" w:rsidR="00A47426" w:rsidRPr="005E6DAC" w:rsidRDefault="00A47426" w:rsidP="005E6DAC">
            <w:pPr>
              <w:widowControl w:val="0"/>
              <w:spacing w:line="360" w:lineRule="auto"/>
              <w:jc w:val="center"/>
            </w:pPr>
            <w:r w:rsidRPr="005E6DAC">
              <w:t>0</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1A0985C" w14:textId="77777777" w:rsidR="00A47426" w:rsidRPr="005E6DAC" w:rsidRDefault="00A47426" w:rsidP="005E6DAC">
            <w:pPr>
              <w:widowControl w:val="0"/>
              <w:spacing w:line="360" w:lineRule="auto"/>
              <w:jc w:val="center"/>
            </w:pPr>
            <w:r w:rsidRPr="005E6DAC">
              <w:t>4</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7901DF74" w14:textId="77777777" w:rsidR="00A47426" w:rsidRPr="005E6DAC" w:rsidRDefault="00A47426" w:rsidP="005E6DAC">
            <w:pPr>
              <w:widowControl w:val="0"/>
              <w:spacing w:line="360" w:lineRule="auto"/>
              <w:jc w:val="center"/>
            </w:pPr>
            <w:r w:rsidRPr="005E6DAC">
              <w:t>2</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57E663C5" w14:textId="77777777" w:rsidR="00A47426" w:rsidRPr="005E6DAC" w:rsidRDefault="00A47426" w:rsidP="005E6DAC">
            <w:pPr>
              <w:widowControl w:val="0"/>
              <w:spacing w:line="360" w:lineRule="auto"/>
              <w:jc w:val="center"/>
            </w:pPr>
            <w:r w:rsidRPr="005E6DAC">
              <w:t>0</w:t>
            </w:r>
          </w:p>
        </w:tc>
      </w:tr>
      <w:tr w:rsidR="00A47426" w:rsidRPr="005E6DAC" w14:paraId="1E61476C" w14:textId="77777777" w:rsidTr="005E6DA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3B732701" w14:textId="77777777" w:rsidR="00A47426" w:rsidRPr="00180923" w:rsidRDefault="00A47426" w:rsidP="005E6DAC">
            <w:pPr>
              <w:widowControl w:val="0"/>
              <w:outlineLvl w:val="0"/>
            </w:pPr>
            <w:r w:rsidRPr="005E6DAC">
              <w:t>Дитина в соціумі</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4BAC35D7" w14:textId="77777777" w:rsidR="00A47426" w:rsidRPr="00606111"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289A6933" w14:textId="77777777" w:rsidR="00A47426" w:rsidRPr="002A1531" w:rsidRDefault="00A47426" w:rsidP="005E6DAC">
            <w:pPr>
              <w:widowControl w:val="0"/>
              <w:spacing w:line="360" w:lineRule="auto"/>
              <w:jc w:val="center"/>
            </w:pPr>
            <w:r w:rsidRPr="002A1531">
              <w:t>3</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46C2992D" w14:textId="77777777" w:rsidR="00A47426" w:rsidRPr="00881DA4" w:rsidRDefault="00A47426" w:rsidP="005E6DAC">
            <w:pPr>
              <w:widowControl w:val="0"/>
              <w:spacing w:line="360" w:lineRule="auto"/>
              <w:jc w:val="center"/>
            </w:pPr>
            <w:r w:rsidRPr="00881DA4">
              <w:t>3</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27B3069" w14:textId="77777777" w:rsidR="00A47426" w:rsidRPr="002E6B2F" w:rsidRDefault="00A47426" w:rsidP="005E6DAC">
            <w:pPr>
              <w:widowControl w:val="0"/>
              <w:spacing w:line="360" w:lineRule="auto"/>
              <w:jc w:val="center"/>
            </w:pPr>
            <w:r w:rsidRPr="002E6B2F">
              <w:t>1</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3AFCF68D" w14:textId="77777777" w:rsidR="00A47426" w:rsidRPr="005E6DAC" w:rsidRDefault="00A47426" w:rsidP="005E6DAC">
            <w:pPr>
              <w:widowControl w:val="0"/>
              <w:spacing w:line="360" w:lineRule="auto"/>
              <w:jc w:val="center"/>
            </w:pPr>
            <w:r w:rsidRPr="005E6DAC">
              <w:t>2</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158B40DD" w14:textId="77777777" w:rsidR="00A47426" w:rsidRPr="005E6DAC" w:rsidRDefault="00A47426" w:rsidP="005E6DAC">
            <w:pPr>
              <w:widowControl w:val="0"/>
              <w:spacing w:line="360" w:lineRule="auto"/>
              <w:jc w:val="center"/>
            </w:pPr>
            <w:r w:rsidRPr="005E6DAC">
              <w:t>2</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1A441642" w14:textId="77777777" w:rsidR="00A47426" w:rsidRPr="005E6DAC" w:rsidRDefault="00A47426" w:rsidP="005E6DAC">
            <w:pPr>
              <w:widowControl w:val="0"/>
              <w:spacing w:line="360" w:lineRule="auto"/>
              <w:jc w:val="center"/>
            </w:pPr>
            <w:r w:rsidRPr="005E6DAC">
              <w:t>2</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4116AFC1" w14:textId="77777777" w:rsidR="00A47426" w:rsidRPr="005E6DAC" w:rsidRDefault="00A47426" w:rsidP="005E6DAC">
            <w:pPr>
              <w:widowControl w:val="0"/>
              <w:spacing w:line="360" w:lineRule="auto"/>
              <w:jc w:val="center"/>
            </w:pPr>
            <w:r w:rsidRPr="005E6DAC">
              <w:t>0</w:t>
            </w:r>
          </w:p>
        </w:tc>
      </w:tr>
      <w:tr w:rsidR="00A47426" w:rsidRPr="005E6DAC" w14:paraId="167535BB" w14:textId="77777777" w:rsidTr="005E6DA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14FDB894" w14:textId="77777777" w:rsidR="00A47426" w:rsidRPr="00180923" w:rsidRDefault="00A47426" w:rsidP="005E6DAC">
            <w:pPr>
              <w:widowControl w:val="0"/>
              <w:outlineLvl w:val="0"/>
            </w:pPr>
            <w:r w:rsidRPr="005E6DAC">
              <w:t>Дитина у світі культури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49EBE09" w14:textId="77777777" w:rsidR="00A47426" w:rsidRPr="00606111"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38ED48EB" w14:textId="77777777" w:rsidR="00A47426" w:rsidRPr="002A1531" w:rsidRDefault="00A47426" w:rsidP="005E6DAC">
            <w:pPr>
              <w:widowControl w:val="0"/>
              <w:spacing w:line="360" w:lineRule="auto"/>
              <w:jc w:val="center"/>
            </w:pPr>
            <w:r w:rsidRPr="002A1531">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02133D8F" w14:textId="77777777" w:rsidR="00A47426" w:rsidRPr="00881DA4" w:rsidRDefault="00A47426" w:rsidP="005E6DAC">
            <w:pPr>
              <w:widowControl w:val="0"/>
              <w:spacing w:line="360" w:lineRule="auto"/>
              <w:jc w:val="center"/>
            </w:pPr>
            <w:r w:rsidRPr="00881DA4">
              <w:t>4</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372D56CA" w14:textId="77777777" w:rsidR="00A47426" w:rsidRPr="002E6B2F" w:rsidRDefault="00A47426" w:rsidP="005E6DAC">
            <w:pPr>
              <w:widowControl w:val="0"/>
              <w:spacing w:line="360" w:lineRule="auto"/>
              <w:jc w:val="center"/>
            </w:pPr>
            <w:r w:rsidRPr="002E6B2F">
              <w:t>1</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616753EE" w14:textId="77777777" w:rsidR="00A47426" w:rsidRPr="005E6DAC" w:rsidRDefault="00A47426" w:rsidP="005E6DAC">
            <w:pPr>
              <w:widowControl w:val="0"/>
              <w:spacing w:line="360" w:lineRule="auto"/>
              <w:jc w:val="center"/>
            </w:pPr>
            <w:r w:rsidRPr="005E6DAC">
              <w:t>3</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40BCC6B" w14:textId="77777777" w:rsidR="00A47426" w:rsidRPr="005E6DAC" w:rsidRDefault="00A47426" w:rsidP="005E6DAC">
            <w:pPr>
              <w:widowControl w:val="0"/>
              <w:spacing w:line="360" w:lineRule="auto"/>
              <w:jc w:val="center"/>
            </w:pPr>
            <w:r w:rsidRPr="005E6DAC">
              <w:t>2</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63AE017B" w14:textId="77777777" w:rsidR="00A47426" w:rsidRPr="005E6DAC" w:rsidRDefault="00A47426" w:rsidP="005E6DAC">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257BB902" w14:textId="77777777" w:rsidR="00A47426" w:rsidRPr="005E6DAC" w:rsidRDefault="00A47426" w:rsidP="005E6DAC">
            <w:pPr>
              <w:widowControl w:val="0"/>
              <w:spacing w:line="360" w:lineRule="auto"/>
              <w:jc w:val="center"/>
            </w:pPr>
            <w:r w:rsidRPr="005E6DAC">
              <w:t>0</w:t>
            </w:r>
          </w:p>
        </w:tc>
      </w:tr>
      <w:tr w:rsidR="00A47426" w:rsidRPr="005E6DAC" w14:paraId="301EBF94" w14:textId="77777777" w:rsidTr="005E6DA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99AFCA9" w14:textId="77777777" w:rsidR="00A47426" w:rsidRPr="00180923" w:rsidRDefault="00A47426" w:rsidP="005E6DAC">
            <w:pPr>
              <w:widowControl w:val="0"/>
              <w:outlineLvl w:val="0"/>
            </w:pPr>
            <w:r w:rsidRPr="005E6DAC">
              <w:t>Мовлення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39DB9BF0" w14:textId="77777777" w:rsidR="00A47426" w:rsidRPr="00606111"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38FA1709" w14:textId="77777777" w:rsidR="00A47426" w:rsidRPr="002A1531" w:rsidRDefault="00A47426" w:rsidP="005E6DAC">
            <w:pPr>
              <w:widowControl w:val="0"/>
              <w:spacing w:line="360" w:lineRule="auto"/>
              <w:jc w:val="center"/>
            </w:pPr>
            <w:r w:rsidRPr="002A1531">
              <w:t>1</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6D528DBB" w14:textId="77777777" w:rsidR="00A47426" w:rsidRPr="00881DA4" w:rsidRDefault="00A47426" w:rsidP="005E6DAC">
            <w:pPr>
              <w:widowControl w:val="0"/>
              <w:spacing w:line="360" w:lineRule="auto"/>
              <w:jc w:val="center"/>
            </w:pPr>
            <w:r w:rsidRPr="00881DA4">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13143A7E" w14:textId="77777777" w:rsidR="00A47426" w:rsidRPr="002E6B2F" w:rsidRDefault="00A47426" w:rsidP="005E6DAC">
            <w:pPr>
              <w:widowControl w:val="0"/>
              <w:spacing w:line="360" w:lineRule="auto"/>
              <w:jc w:val="center"/>
            </w:pPr>
            <w:r w:rsidRPr="002E6B2F">
              <w:t>4</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0A14BB7C" w14:textId="77777777" w:rsidR="00A47426" w:rsidRPr="005E6DAC" w:rsidRDefault="00A47426" w:rsidP="005E6DAC">
            <w:pPr>
              <w:widowControl w:val="0"/>
              <w:spacing w:line="360" w:lineRule="auto"/>
              <w:jc w:val="center"/>
            </w:pPr>
            <w:r w:rsidRPr="005E6DAC">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58693101" w14:textId="77777777" w:rsidR="00A47426" w:rsidRPr="005E6DAC" w:rsidRDefault="00A47426" w:rsidP="005E6DAC">
            <w:pPr>
              <w:widowControl w:val="0"/>
              <w:spacing w:line="360" w:lineRule="auto"/>
              <w:jc w:val="center"/>
            </w:pPr>
            <w:r w:rsidRPr="005E6DAC">
              <w:t>2</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5689CC9A" w14:textId="77777777" w:rsidR="00A47426" w:rsidRPr="005E6DAC" w:rsidRDefault="00A47426" w:rsidP="005E6DAC">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7F7B1698" w14:textId="77777777" w:rsidR="00A47426" w:rsidRPr="005E6DAC" w:rsidRDefault="00A47426" w:rsidP="005E6DAC">
            <w:pPr>
              <w:widowControl w:val="0"/>
              <w:spacing w:line="360" w:lineRule="auto"/>
              <w:jc w:val="center"/>
            </w:pPr>
            <w:r w:rsidRPr="005E6DAC">
              <w:t>0</w:t>
            </w:r>
          </w:p>
        </w:tc>
      </w:tr>
      <w:tr w:rsidR="00A47426" w:rsidRPr="005E6DAC" w14:paraId="6CFE7621" w14:textId="77777777" w:rsidTr="005E6DAC">
        <w:tc>
          <w:tcPr>
            <w:tcW w:w="4320" w:type="dxa"/>
            <w:tcBorders>
              <w:top w:val="single" w:sz="4" w:space="0" w:color="000000"/>
              <w:left w:val="single" w:sz="4" w:space="0" w:color="000000"/>
              <w:bottom w:val="single" w:sz="4" w:space="0" w:color="000000"/>
              <w:right w:val="single" w:sz="4" w:space="0" w:color="000000"/>
            </w:tcBorders>
            <w:shd w:val="clear" w:color="auto" w:fill="auto"/>
          </w:tcPr>
          <w:p w14:paraId="26A85C12" w14:textId="77777777" w:rsidR="00A47426" w:rsidRPr="00180923" w:rsidRDefault="00A47426" w:rsidP="005E6DAC">
            <w:pPr>
              <w:widowControl w:val="0"/>
              <w:outlineLvl w:val="0"/>
            </w:pPr>
            <w:r w:rsidRPr="005E6DAC">
              <w:t>Особистість дитини</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23E0E712" w14:textId="77777777" w:rsidR="00A47426" w:rsidRPr="00606111" w:rsidRDefault="00A47426" w:rsidP="005E6DAC">
            <w:pPr>
              <w:widowControl w:val="0"/>
              <w:spacing w:line="360" w:lineRule="auto"/>
              <w:jc w:val="center"/>
            </w:pPr>
            <w:r w:rsidRPr="00606111">
              <w:t>0</w:t>
            </w:r>
          </w:p>
        </w:tc>
        <w:tc>
          <w:tcPr>
            <w:tcW w:w="719" w:type="dxa"/>
            <w:tcBorders>
              <w:top w:val="single" w:sz="4" w:space="0" w:color="000000"/>
              <w:left w:val="single" w:sz="4" w:space="0" w:color="000000"/>
              <w:bottom w:val="single" w:sz="4" w:space="0" w:color="000000"/>
              <w:right w:val="single" w:sz="4" w:space="0" w:color="000000"/>
            </w:tcBorders>
            <w:shd w:val="clear" w:color="auto" w:fill="auto"/>
          </w:tcPr>
          <w:p w14:paraId="060D70CA" w14:textId="77777777" w:rsidR="00A47426" w:rsidRPr="002A1531" w:rsidRDefault="00A47426" w:rsidP="005E6DAC">
            <w:pPr>
              <w:widowControl w:val="0"/>
              <w:spacing w:line="360" w:lineRule="auto"/>
              <w:jc w:val="center"/>
            </w:pPr>
            <w:r w:rsidRPr="002A1531">
              <w:t>2</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4CACA14A" w14:textId="77777777" w:rsidR="00A47426" w:rsidRPr="00881DA4" w:rsidRDefault="00A47426" w:rsidP="005E6DAC">
            <w:pPr>
              <w:widowControl w:val="0"/>
              <w:spacing w:line="360" w:lineRule="auto"/>
              <w:jc w:val="center"/>
            </w:pPr>
            <w:r w:rsidRPr="00881DA4">
              <w:t>5</w:t>
            </w:r>
          </w:p>
        </w:tc>
        <w:tc>
          <w:tcPr>
            <w:tcW w:w="721" w:type="dxa"/>
            <w:tcBorders>
              <w:top w:val="single" w:sz="4" w:space="0" w:color="000000"/>
              <w:left w:val="single" w:sz="4" w:space="0" w:color="000000"/>
              <w:bottom w:val="single" w:sz="4" w:space="0" w:color="000000"/>
              <w:right w:val="single" w:sz="4" w:space="0" w:color="000000"/>
            </w:tcBorders>
            <w:shd w:val="clear" w:color="auto" w:fill="auto"/>
          </w:tcPr>
          <w:p w14:paraId="15B47EA9" w14:textId="77777777" w:rsidR="00A47426" w:rsidRPr="002E6B2F" w:rsidRDefault="00A47426" w:rsidP="005E6DAC">
            <w:pPr>
              <w:widowControl w:val="0"/>
              <w:spacing w:line="360" w:lineRule="auto"/>
              <w:jc w:val="center"/>
            </w:pPr>
            <w:r w:rsidRPr="002E6B2F">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486BC6A7" w14:textId="77777777" w:rsidR="00A47426" w:rsidRPr="005E6DAC" w:rsidRDefault="00A47426" w:rsidP="005E6DAC">
            <w:pPr>
              <w:widowControl w:val="0"/>
              <w:spacing w:line="360" w:lineRule="auto"/>
              <w:jc w:val="center"/>
            </w:pPr>
            <w:r w:rsidRPr="005E6DAC">
              <w:t>4</w:t>
            </w:r>
          </w:p>
        </w:tc>
        <w:tc>
          <w:tcPr>
            <w:tcW w:w="720" w:type="dxa"/>
            <w:tcBorders>
              <w:top w:val="single" w:sz="4" w:space="0" w:color="000000"/>
              <w:left w:val="single" w:sz="4" w:space="0" w:color="000000"/>
              <w:bottom w:val="single" w:sz="4" w:space="0" w:color="000000"/>
              <w:right w:val="single" w:sz="4" w:space="0" w:color="000000"/>
            </w:tcBorders>
            <w:shd w:val="clear" w:color="auto" w:fill="auto"/>
          </w:tcPr>
          <w:p w14:paraId="69B0C36A" w14:textId="77777777" w:rsidR="00A47426" w:rsidRPr="005E6DAC" w:rsidRDefault="00A47426" w:rsidP="005E6DAC">
            <w:pPr>
              <w:widowControl w:val="0"/>
              <w:spacing w:line="360" w:lineRule="auto"/>
              <w:jc w:val="center"/>
            </w:pPr>
            <w:r w:rsidRPr="005E6DAC">
              <w:t>2</w:t>
            </w:r>
          </w:p>
        </w:tc>
        <w:tc>
          <w:tcPr>
            <w:tcW w:w="722" w:type="dxa"/>
            <w:tcBorders>
              <w:top w:val="single" w:sz="4" w:space="0" w:color="000000"/>
              <w:left w:val="single" w:sz="4" w:space="0" w:color="000000"/>
              <w:bottom w:val="single" w:sz="4" w:space="0" w:color="000000"/>
              <w:right w:val="single" w:sz="4" w:space="0" w:color="000000"/>
            </w:tcBorders>
            <w:shd w:val="clear" w:color="auto" w:fill="auto"/>
          </w:tcPr>
          <w:p w14:paraId="3D45B60A" w14:textId="77777777" w:rsidR="00A47426" w:rsidRPr="005E6DAC" w:rsidRDefault="00A47426" w:rsidP="005E6DAC">
            <w:pPr>
              <w:widowControl w:val="0"/>
              <w:spacing w:line="360" w:lineRule="auto"/>
              <w:jc w:val="center"/>
            </w:pPr>
            <w:r w:rsidRPr="005E6DAC">
              <w:t>0</w:t>
            </w:r>
          </w:p>
        </w:tc>
        <w:tc>
          <w:tcPr>
            <w:tcW w:w="718" w:type="dxa"/>
            <w:tcBorders>
              <w:top w:val="single" w:sz="4" w:space="0" w:color="000000"/>
              <w:left w:val="single" w:sz="4" w:space="0" w:color="000000"/>
              <w:bottom w:val="single" w:sz="4" w:space="0" w:color="000000"/>
              <w:right w:val="single" w:sz="4" w:space="0" w:color="000000"/>
            </w:tcBorders>
            <w:shd w:val="clear" w:color="auto" w:fill="auto"/>
          </w:tcPr>
          <w:p w14:paraId="36657320" w14:textId="77777777" w:rsidR="00A47426" w:rsidRPr="005E6DAC" w:rsidRDefault="00A47426" w:rsidP="005E6DAC">
            <w:pPr>
              <w:widowControl w:val="0"/>
              <w:spacing w:line="360" w:lineRule="auto"/>
              <w:jc w:val="center"/>
            </w:pPr>
            <w:r w:rsidRPr="005E6DAC">
              <w:t>0</w:t>
            </w:r>
          </w:p>
        </w:tc>
      </w:tr>
    </w:tbl>
    <w:p w14:paraId="7906B237" w14:textId="77777777" w:rsidR="00A47426" w:rsidRPr="00180923" w:rsidRDefault="00A47426" w:rsidP="00A47426">
      <w:pPr>
        <w:spacing w:line="360" w:lineRule="auto"/>
        <w:jc w:val="both"/>
        <w:outlineLvl w:val="0"/>
      </w:pPr>
      <w:r w:rsidRPr="005E6DAC">
        <w:rPr>
          <w:sz w:val="28"/>
          <w:szCs w:val="28"/>
        </w:rPr>
        <w:t xml:space="preserve"> </w:t>
      </w:r>
    </w:p>
    <w:p w14:paraId="10EFED48" w14:textId="77777777" w:rsidR="00A47426" w:rsidRPr="00180923" w:rsidRDefault="00A47426" w:rsidP="00A47426">
      <w:pPr>
        <w:spacing w:line="360" w:lineRule="auto"/>
        <w:jc w:val="both"/>
        <w:outlineLvl w:val="0"/>
      </w:pPr>
      <w:r w:rsidRPr="005E6DAC">
        <w:rPr>
          <w:sz w:val="28"/>
          <w:szCs w:val="28"/>
        </w:rPr>
        <w:t xml:space="preserve">    Проаналізувавши рівень засвоєння програмових завдань дітьми старшого дошкільного віку, слід урізноманітнити напрями і методи формування компетентності старших дошкільників до навчання в школі: ретельно стежити за розвитком та тренуванням дрібної моторики рук, уваги. Активізувати технології мовленнєвого розвитку та процесів мислення, вдосконалити роботу з фізичного виховання, розвитку соціальної компетентності.   </w:t>
      </w:r>
    </w:p>
    <w:p w14:paraId="5F6E9C06" w14:textId="77777777" w:rsidR="00A47426" w:rsidRPr="007811F0" w:rsidRDefault="00A47426" w:rsidP="00A47426">
      <w:pPr>
        <w:spacing w:line="360" w:lineRule="auto"/>
        <w:jc w:val="both"/>
        <w:outlineLvl w:val="0"/>
      </w:pPr>
      <w:r w:rsidRPr="005E6DAC">
        <w:rPr>
          <w:sz w:val="28"/>
          <w:szCs w:val="28"/>
        </w:rPr>
        <w:t xml:space="preserve">   </w:t>
      </w:r>
      <w:r w:rsidRPr="00180923">
        <w:rPr>
          <w:sz w:val="28"/>
          <w:szCs w:val="28"/>
        </w:rPr>
        <w:t>Працівниками закладу систематично проводиться робота з охоплення дітей дошкільною освітою.</w:t>
      </w:r>
      <w:r w:rsidRPr="005E6DAC">
        <w:rPr>
          <w:sz w:val="28"/>
          <w:szCs w:val="28"/>
        </w:rPr>
        <w:t xml:space="preserve"> </w:t>
      </w:r>
      <w:r w:rsidRPr="00180923">
        <w:rPr>
          <w:sz w:val="28"/>
          <w:szCs w:val="28"/>
        </w:rPr>
        <w:t>Проведено облік дітей від 0 до 6 років, які проживають у с.</w:t>
      </w:r>
      <w:r w:rsidRPr="00606111">
        <w:rPr>
          <w:sz w:val="28"/>
          <w:szCs w:val="28"/>
        </w:rPr>
        <w:t xml:space="preserve"> </w:t>
      </w:r>
      <w:r>
        <w:rPr>
          <w:sz w:val="28"/>
          <w:szCs w:val="28"/>
        </w:rPr>
        <w:t xml:space="preserve">Княже, </w:t>
      </w:r>
      <w:proofErr w:type="spellStart"/>
      <w:r>
        <w:rPr>
          <w:sz w:val="28"/>
          <w:szCs w:val="28"/>
        </w:rPr>
        <w:t>Фусів</w:t>
      </w:r>
      <w:proofErr w:type="spellEnd"/>
      <w:r>
        <w:rPr>
          <w:sz w:val="28"/>
          <w:szCs w:val="28"/>
        </w:rPr>
        <w:t xml:space="preserve">, </w:t>
      </w:r>
      <w:proofErr w:type="spellStart"/>
      <w:r>
        <w:rPr>
          <w:sz w:val="28"/>
          <w:szCs w:val="28"/>
        </w:rPr>
        <w:t>Шпиколоси</w:t>
      </w:r>
      <w:proofErr w:type="spellEnd"/>
      <w:r w:rsidRPr="007811F0">
        <w:rPr>
          <w:sz w:val="28"/>
          <w:szCs w:val="28"/>
        </w:rPr>
        <w:t xml:space="preserve">  та складено  перспективну мережу  на 2026-2027 н. р. Складено та оформлено в електронному варіанті персоніфікований список,  розподілений за роками народження, який  щорічно оновлюється та доповнюється.</w:t>
      </w:r>
    </w:p>
    <w:p w14:paraId="31648D37" w14:textId="77777777" w:rsidR="00A47426" w:rsidRPr="00180923" w:rsidRDefault="00A47426" w:rsidP="00A47426">
      <w:pPr>
        <w:spacing w:line="360" w:lineRule="auto"/>
        <w:jc w:val="both"/>
        <w:outlineLvl w:val="0"/>
      </w:pPr>
      <w:r w:rsidRPr="005E6DAC">
        <w:rPr>
          <w:sz w:val="28"/>
          <w:szCs w:val="28"/>
        </w:rPr>
        <w:t xml:space="preserve">   Організація харчування в закладі дошкільної освіти здійснюється відповідно до Санітарного регламенту для дошкільних навчальних закладів, затвердженого наказом Міністерства охорони здоров’я України від 24.03.2016 №234, Інструкції з організації харчування дітей у дошкільних закладах, затвердженої наказом Міністерства освіти і науки України та Міністерства охорони здоров’я України від 17.04.2006 №298/227 та на виконання постанови Кабінету Міністрів України «Про затвердження норм харчування у навчальних та оздоровчих закладах» від 22.11.2004 №1591. З </w:t>
      </w:r>
      <w:r w:rsidRPr="005E6DAC">
        <w:rPr>
          <w:sz w:val="28"/>
          <w:szCs w:val="28"/>
        </w:rPr>
        <w:lastRenderedPageBreak/>
        <w:t xml:space="preserve">метою забезпечення якісної організації харчування у закладі своєчасно оновлена нормативно-правова база, видані накази, призначені відповідальні за організацію харчування. Відповідно до листа Міністерства освіти і науки України від 05.09.2019 № 1/9-552 «Щодо порядку запровадження НАССР у закладах дошкільної освіти» в закладі спланований контроль та аналіз критичних точок у кожному виробничому процесі, визначено, хто його здійснює, які питання контролює. Результати аналізу оформлені документально на основі рекомендацій, розміщених на сайті Державної служби України з питань безпечності харчових продуктів. З метою аналізу ризиків, що виникають у процесі організації харчування в закладі дошкільної освіти – від прийняття продуктів харчування до споживання дітьми готової продукції, для визначення відповідальних осіб за належну організацію та розміщення виробничих потоків, забезпечення комплексного контролю на всіх стадіях організації харчування, наказом по закладу «Про розробку системи управління безпечністю харчових продуктів (НАССР)». </w:t>
      </w:r>
      <w:r w:rsidRPr="00180923">
        <w:rPr>
          <w:sz w:val="28"/>
          <w:szCs w:val="28"/>
        </w:rPr>
        <w:t xml:space="preserve">Постійно ведеться контроль за організацією харчування та медичним обслуговуванням дітей. </w:t>
      </w:r>
      <w:r w:rsidRPr="005E6DAC">
        <w:rPr>
          <w:sz w:val="28"/>
          <w:szCs w:val="28"/>
        </w:rPr>
        <w:t xml:space="preserve"> </w:t>
      </w:r>
    </w:p>
    <w:p w14:paraId="798A3432" w14:textId="77777777" w:rsidR="00A47426" w:rsidRPr="00180923" w:rsidRDefault="00A47426" w:rsidP="00A47426">
      <w:pPr>
        <w:spacing w:line="360" w:lineRule="auto"/>
        <w:jc w:val="both"/>
        <w:outlineLvl w:val="0"/>
      </w:pPr>
      <w:r w:rsidRPr="00180923">
        <w:rPr>
          <w:sz w:val="28"/>
          <w:szCs w:val="28"/>
        </w:rPr>
        <w:t xml:space="preserve">   Відповідно до Бюджетного кодексу України, пункту 23 частини 1 статті 26 Закону України «Про місцеве самоврядування в Україні», ст. 35 Закону України «Про дошкільну о</w:t>
      </w:r>
      <w:r w:rsidRPr="00606111">
        <w:rPr>
          <w:sz w:val="28"/>
          <w:szCs w:val="28"/>
        </w:rPr>
        <w:t>світу», проєкту Закону України «Про державний бюджет України на 202</w:t>
      </w:r>
      <w:r w:rsidRPr="005E6DAC">
        <w:rPr>
          <w:sz w:val="28"/>
          <w:szCs w:val="28"/>
        </w:rPr>
        <w:t>3</w:t>
      </w:r>
      <w:r w:rsidRPr="00180923">
        <w:rPr>
          <w:sz w:val="28"/>
          <w:szCs w:val="28"/>
        </w:rPr>
        <w:t xml:space="preserve"> рік»,  на виконання рішення Сокальської міської ради Львівської області XVІІ сесії VІІІ скликання № 654 від </w:t>
      </w:r>
      <w:r w:rsidRPr="005E6DAC">
        <w:rPr>
          <w:sz w:val="28"/>
          <w:szCs w:val="28"/>
        </w:rPr>
        <w:t>24.12.2023р</w:t>
      </w:r>
      <w:r w:rsidRPr="00180923">
        <w:rPr>
          <w:sz w:val="28"/>
          <w:szCs w:val="28"/>
        </w:rPr>
        <w:t>., «Про бюджет Сокальської міської територіальної громади на 2023 рік» у</w:t>
      </w:r>
      <w:r w:rsidRPr="005E6DAC">
        <w:rPr>
          <w:sz w:val="28"/>
          <w:szCs w:val="28"/>
        </w:rPr>
        <w:t xml:space="preserve"> ЗДО організоване триразове харчування. Їжа видається дітям у суворо визначений час згідно з графіком. Примірне двотижневе меню складається на </w:t>
      </w:r>
      <w:proofErr w:type="spellStart"/>
      <w:r w:rsidRPr="005E6DAC">
        <w:rPr>
          <w:sz w:val="28"/>
          <w:szCs w:val="28"/>
        </w:rPr>
        <w:t>літньо-осінній</w:t>
      </w:r>
      <w:proofErr w:type="spellEnd"/>
      <w:r w:rsidRPr="005E6DAC">
        <w:rPr>
          <w:sz w:val="28"/>
          <w:szCs w:val="28"/>
        </w:rPr>
        <w:t xml:space="preserve">, зимово-весняний періоди року з урахуванням забезпечення сезонними продуктами, погоджується з міським управлінням Головного управління </w:t>
      </w:r>
      <w:proofErr w:type="spellStart"/>
      <w:r w:rsidRPr="005E6DAC">
        <w:rPr>
          <w:sz w:val="28"/>
          <w:szCs w:val="28"/>
        </w:rPr>
        <w:t>Держпродспоживслужби</w:t>
      </w:r>
      <w:proofErr w:type="spellEnd"/>
      <w:r w:rsidRPr="005E6DAC">
        <w:rPr>
          <w:sz w:val="28"/>
          <w:szCs w:val="28"/>
        </w:rPr>
        <w:t xml:space="preserve">. Відповідно до примірного двотижневого меню та картотеки страв, затвердженої керівником закладу, спільно з кухарем щодня складалося меню-розклад на наступний день, </w:t>
      </w:r>
      <w:r w:rsidRPr="005E6DAC">
        <w:rPr>
          <w:sz w:val="28"/>
          <w:szCs w:val="28"/>
        </w:rPr>
        <w:lastRenderedPageBreak/>
        <w:t>вчасно погоджувалося та затверджувалося керівником закладу.</w:t>
      </w:r>
      <w:r w:rsidRPr="00180923">
        <w:t xml:space="preserve"> </w:t>
      </w:r>
      <w:r w:rsidRPr="005E6DAC">
        <w:rPr>
          <w:sz w:val="28"/>
          <w:szCs w:val="28"/>
        </w:rPr>
        <w:t>Харчування дітей протягом навчального року відповідало встановленим грошовим нормам в розмірі 45,00 грн., що складає 50 % від вартості за харчування дитини на день.</w:t>
      </w:r>
    </w:p>
    <w:p w14:paraId="46014B5D" w14:textId="77777777" w:rsidR="00A47426" w:rsidRPr="00180923" w:rsidRDefault="00A47426" w:rsidP="00A47426">
      <w:pPr>
        <w:spacing w:line="360" w:lineRule="auto"/>
        <w:jc w:val="both"/>
        <w:outlineLvl w:val="0"/>
      </w:pPr>
      <w:r w:rsidRPr="005E6DAC">
        <w:rPr>
          <w:sz w:val="28"/>
          <w:szCs w:val="28"/>
        </w:rPr>
        <w:t xml:space="preserve">   Питання захворюваності, відвідування та харчування дітей систематично розглядалися на засіданнях при директорові, аналізувалися показники та розроблялися заходи щодо їх покращення. У закладі проводяться усі необхідні профілактичні заходи: </w:t>
      </w:r>
    </w:p>
    <w:p w14:paraId="3AB50986" w14:textId="77777777" w:rsidR="00A47426" w:rsidRPr="00180923" w:rsidRDefault="00A47426" w:rsidP="00A47426">
      <w:pPr>
        <w:tabs>
          <w:tab w:val="left" w:pos="360"/>
        </w:tabs>
        <w:spacing w:line="360" w:lineRule="auto"/>
        <w:jc w:val="both"/>
        <w:outlineLvl w:val="0"/>
      </w:pPr>
      <w:r w:rsidRPr="005E6DAC">
        <w:rPr>
          <w:sz w:val="28"/>
          <w:szCs w:val="28"/>
        </w:rPr>
        <w:t>1.</w:t>
      </w:r>
      <w:r w:rsidRPr="005E6DAC">
        <w:rPr>
          <w:sz w:val="28"/>
          <w:szCs w:val="28"/>
        </w:rPr>
        <w:tab/>
        <w:t xml:space="preserve">Контролюється виконання санітарно – гігієнічних норм  працівниками закладу на всіх ділянках.            </w:t>
      </w:r>
    </w:p>
    <w:p w14:paraId="4E3B323F" w14:textId="77777777" w:rsidR="00A47426" w:rsidRPr="00180923" w:rsidRDefault="00A47426" w:rsidP="00A47426">
      <w:pPr>
        <w:tabs>
          <w:tab w:val="left" w:pos="360"/>
        </w:tabs>
        <w:spacing w:line="360" w:lineRule="auto"/>
        <w:jc w:val="both"/>
        <w:outlineLvl w:val="0"/>
      </w:pPr>
      <w:r w:rsidRPr="005E6DAC">
        <w:rPr>
          <w:sz w:val="28"/>
          <w:szCs w:val="28"/>
        </w:rPr>
        <w:t>2.</w:t>
      </w:r>
      <w:r w:rsidRPr="005E6DAC">
        <w:rPr>
          <w:sz w:val="28"/>
          <w:szCs w:val="28"/>
        </w:rPr>
        <w:tab/>
        <w:t xml:space="preserve">Здійснюється щоденний огляд дітей при прийомі у заклад.       </w:t>
      </w:r>
    </w:p>
    <w:p w14:paraId="50036930" w14:textId="77777777" w:rsidR="00A47426" w:rsidRPr="00180923" w:rsidRDefault="00A47426" w:rsidP="00A47426">
      <w:pPr>
        <w:tabs>
          <w:tab w:val="left" w:pos="360"/>
        </w:tabs>
        <w:spacing w:line="360" w:lineRule="auto"/>
        <w:jc w:val="both"/>
        <w:outlineLvl w:val="0"/>
      </w:pPr>
      <w:r w:rsidRPr="005E6DAC">
        <w:rPr>
          <w:sz w:val="28"/>
          <w:szCs w:val="28"/>
        </w:rPr>
        <w:t>3.</w:t>
      </w:r>
      <w:r w:rsidRPr="005E6DAC">
        <w:rPr>
          <w:sz w:val="28"/>
          <w:szCs w:val="28"/>
        </w:rPr>
        <w:tab/>
        <w:t xml:space="preserve">Проводиться інформаційна робота для батьків через інформаційні куточки, куточки здоров’я.        </w:t>
      </w:r>
    </w:p>
    <w:p w14:paraId="2DE72929" w14:textId="77777777" w:rsidR="00A47426" w:rsidRPr="00180923" w:rsidRDefault="00A47426" w:rsidP="00A47426">
      <w:pPr>
        <w:tabs>
          <w:tab w:val="left" w:pos="360"/>
        </w:tabs>
        <w:spacing w:line="360" w:lineRule="auto"/>
        <w:jc w:val="both"/>
        <w:outlineLvl w:val="0"/>
      </w:pPr>
      <w:r w:rsidRPr="005E6DAC">
        <w:rPr>
          <w:sz w:val="28"/>
          <w:szCs w:val="28"/>
        </w:rPr>
        <w:t>4.</w:t>
      </w:r>
      <w:r w:rsidRPr="005E6DAC">
        <w:rPr>
          <w:sz w:val="28"/>
          <w:szCs w:val="28"/>
        </w:rPr>
        <w:tab/>
        <w:t>Розроблена тематика для нарад.</w:t>
      </w:r>
    </w:p>
    <w:p w14:paraId="1822D1C1" w14:textId="77777777" w:rsidR="00A47426" w:rsidRPr="00180923" w:rsidRDefault="00A47426" w:rsidP="00A47426">
      <w:pPr>
        <w:spacing w:line="360" w:lineRule="auto"/>
        <w:jc w:val="both"/>
        <w:outlineLvl w:val="0"/>
      </w:pPr>
      <w:r w:rsidRPr="005E6DAC">
        <w:rPr>
          <w:sz w:val="28"/>
          <w:szCs w:val="28"/>
        </w:rPr>
        <w:t xml:space="preserve">    Всю </w:t>
      </w:r>
      <w:proofErr w:type="spellStart"/>
      <w:r w:rsidRPr="005E6DAC">
        <w:rPr>
          <w:sz w:val="28"/>
          <w:szCs w:val="28"/>
        </w:rPr>
        <w:t>освітньо</w:t>
      </w:r>
      <w:proofErr w:type="spellEnd"/>
      <w:r w:rsidRPr="005E6DAC">
        <w:rPr>
          <w:sz w:val="28"/>
          <w:szCs w:val="28"/>
        </w:rPr>
        <w:t xml:space="preserve"> - виховну роботу спрямовано  на формування у дітей уявлень про безпеку власного життя та здоров’я. Великого значення приділено загартуванню дітей в умовах дошкільного закладу та сім’ї з метою зниження захворюваності дітей. Була звернена увага на проведення оздоровчих заходів (загартування повітрям і водою, використання фітотерапії, вживання  цибулі, лимонів), попередження дитячого травматизму та забезпечення безпеки життєдіяльності, а також проведення занять як з працівниками, так і з дітьми, з правил поведінки, надання першої допомоги у надзвичайних ситуаціях. Ці питання розглядалися на засіданнях педагогічної ради, на консультаціях для вихователів, загальних батьківських зборах, виробничих нарадах. Проте необхідно більше уваги приділяти розробці та виготовленню дидактичних ігор, посібників, атрибутів для сюжетно-рольових ігор з безпеки життєдіяльності та використанню нетрадиційних форм роботи з даного питання.     </w:t>
      </w:r>
    </w:p>
    <w:p w14:paraId="0AD59403" w14:textId="77777777" w:rsidR="00A47426" w:rsidRPr="00180923" w:rsidRDefault="00A47426" w:rsidP="00A47426">
      <w:pPr>
        <w:spacing w:line="360" w:lineRule="auto"/>
        <w:jc w:val="both"/>
        <w:outlineLvl w:val="0"/>
      </w:pPr>
      <w:r w:rsidRPr="005E6DAC">
        <w:rPr>
          <w:sz w:val="28"/>
          <w:szCs w:val="28"/>
        </w:rPr>
        <w:t xml:space="preserve">     У закладі постійно проводяться </w:t>
      </w:r>
      <w:proofErr w:type="spellStart"/>
      <w:r w:rsidRPr="005E6DAC">
        <w:rPr>
          <w:sz w:val="28"/>
          <w:szCs w:val="28"/>
        </w:rPr>
        <w:t>загартувальні</w:t>
      </w:r>
      <w:proofErr w:type="spellEnd"/>
      <w:r w:rsidRPr="005E6DAC">
        <w:rPr>
          <w:sz w:val="28"/>
          <w:szCs w:val="28"/>
        </w:rPr>
        <w:t xml:space="preserve"> процедури, на заняттях з фізичної культури, під час прогулянок підтримується рухова активність </w:t>
      </w:r>
      <w:r w:rsidRPr="005E6DAC">
        <w:rPr>
          <w:sz w:val="28"/>
          <w:szCs w:val="28"/>
        </w:rPr>
        <w:lastRenderedPageBreak/>
        <w:t>дітей: проводяться дні здоров’я, розваги, фізкультурні хвилинки. Влітку були проведені оздоровчі заходи, які полягали у забезпеченні посиленого харчування, проведення занять та розваг на свіжому повітрі.</w:t>
      </w:r>
      <w:r w:rsidRPr="00180923">
        <w:rPr>
          <w:sz w:val="28"/>
          <w:szCs w:val="28"/>
        </w:rPr>
        <w:t xml:space="preserve">    </w:t>
      </w:r>
    </w:p>
    <w:p w14:paraId="3E9BE1B9" w14:textId="77777777" w:rsidR="00A47426" w:rsidRPr="00180923" w:rsidRDefault="00A47426" w:rsidP="00A47426">
      <w:pPr>
        <w:spacing w:line="360" w:lineRule="auto"/>
        <w:jc w:val="both"/>
        <w:outlineLvl w:val="0"/>
      </w:pPr>
      <w:r w:rsidRPr="00606111">
        <w:rPr>
          <w:sz w:val="28"/>
          <w:szCs w:val="28"/>
        </w:rPr>
        <w:t xml:space="preserve">   Враховуючи надбання минулого року та беручи до уваги воєнний стан в країні, педагогічний колектив закладу буде працювати </w:t>
      </w:r>
      <w:r w:rsidRPr="002A1531">
        <w:rPr>
          <w:b/>
          <w:sz w:val="28"/>
          <w:szCs w:val="28"/>
        </w:rPr>
        <w:t xml:space="preserve">над вирішенням такого завдання: </w:t>
      </w:r>
      <w:r w:rsidRPr="00881DA4">
        <w:t xml:space="preserve"> </w:t>
      </w:r>
      <w:r w:rsidRPr="005E6DAC">
        <w:rPr>
          <w:bCs/>
          <w:sz w:val="28"/>
          <w:szCs w:val="28"/>
        </w:rPr>
        <w:t xml:space="preserve">Збереження ментального та фізичного  здоров’я  дітей раннього та дошкільного віку </w:t>
      </w:r>
    </w:p>
    <w:p w14:paraId="7D2F5D9B" w14:textId="77777777" w:rsidR="00A47426" w:rsidRPr="00606111" w:rsidRDefault="00A47426" w:rsidP="00A47426">
      <w:pPr>
        <w:jc w:val="center"/>
        <w:rPr>
          <w:sz w:val="28"/>
          <w:szCs w:val="28"/>
        </w:rPr>
      </w:pPr>
    </w:p>
    <w:p w14:paraId="1D26F6A0" w14:textId="77777777" w:rsidR="00A47426" w:rsidRPr="002A1531" w:rsidRDefault="00A47426" w:rsidP="00A47426">
      <w:pPr>
        <w:jc w:val="center"/>
        <w:rPr>
          <w:sz w:val="28"/>
          <w:szCs w:val="28"/>
        </w:rPr>
      </w:pPr>
    </w:p>
    <w:p w14:paraId="7AD02094" w14:textId="77777777" w:rsidR="00A47426" w:rsidRPr="00881DA4" w:rsidRDefault="00A47426" w:rsidP="00A47426">
      <w:pPr>
        <w:jc w:val="center"/>
        <w:rPr>
          <w:b/>
          <w:i/>
          <w:sz w:val="28"/>
          <w:szCs w:val="28"/>
        </w:rPr>
      </w:pPr>
    </w:p>
    <w:p w14:paraId="1D7EC069" w14:textId="77777777" w:rsidR="00A47426" w:rsidRPr="002E6B2F" w:rsidRDefault="00A47426" w:rsidP="00A47426">
      <w:pPr>
        <w:jc w:val="center"/>
        <w:rPr>
          <w:b/>
          <w:i/>
          <w:sz w:val="28"/>
          <w:szCs w:val="28"/>
        </w:rPr>
      </w:pPr>
    </w:p>
    <w:p w14:paraId="22A82C53" w14:textId="77777777" w:rsidR="00A47426" w:rsidRPr="005E6DAC" w:rsidRDefault="00A47426" w:rsidP="00A47426">
      <w:pPr>
        <w:jc w:val="center"/>
        <w:rPr>
          <w:b/>
          <w:i/>
          <w:sz w:val="28"/>
          <w:szCs w:val="28"/>
        </w:rPr>
      </w:pPr>
    </w:p>
    <w:p w14:paraId="28B93E20" w14:textId="77777777" w:rsidR="00A47426" w:rsidRPr="005E6DAC" w:rsidRDefault="00A47426" w:rsidP="00A47426">
      <w:pPr>
        <w:jc w:val="center"/>
        <w:rPr>
          <w:b/>
          <w:i/>
          <w:sz w:val="28"/>
          <w:szCs w:val="28"/>
        </w:rPr>
      </w:pPr>
    </w:p>
    <w:p w14:paraId="65912086" w14:textId="77777777" w:rsidR="00A47426" w:rsidRPr="005E6DAC" w:rsidRDefault="00A47426" w:rsidP="00A47426">
      <w:pPr>
        <w:jc w:val="center"/>
        <w:rPr>
          <w:b/>
          <w:i/>
          <w:sz w:val="28"/>
          <w:szCs w:val="28"/>
        </w:rPr>
      </w:pPr>
    </w:p>
    <w:p w14:paraId="0B9998CA" w14:textId="77777777" w:rsidR="00A47426" w:rsidRPr="005E6DAC" w:rsidRDefault="00A47426" w:rsidP="00A47426">
      <w:pPr>
        <w:jc w:val="center"/>
        <w:rPr>
          <w:b/>
          <w:i/>
          <w:sz w:val="28"/>
          <w:szCs w:val="28"/>
        </w:rPr>
      </w:pPr>
    </w:p>
    <w:p w14:paraId="1E872446" w14:textId="77777777" w:rsidR="00A47426" w:rsidRPr="005E6DAC" w:rsidRDefault="00A47426" w:rsidP="00A47426">
      <w:pPr>
        <w:jc w:val="center"/>
        <w:rPr>
          <w:b/>
          <w:i/>
          <w:sz w:val="28"/>
          <w:szCs w:val="28"/>
        </w:rPr>
      </w:pPr>
    </w:p>
    <w:p w14:paraId="41874F52" w14:textId="77777777" w:rsidR="00A47426" w:rsidRPr="005E6DAC" w:rsidRDefault="00A47426" w:rsidP="00A47426">
      <w:pPr>
        <w:jc w:val="center"/>
        <w:rPr>
          <w:b/>
          <w:i/>
          <w:sz w:val="28"/>
          <w:szCs w:val="28"/>
        </w:rPr>
      </w:pPr>
    </w:p>
    <w:p w14:paraId="7EFAD7F9" w14:textId="77777777" w:rsidR="00A47426" w:rsidRPr="005E6DAC" w:rsidRDefault="00A47426" w:rsidP="00A47426">
      <w:pPr>
        <w:jc w:val="center"/>
        <w:rPr>
          <w:b/>
          <w:i/>
          <w:sz w:val="28"/>
          <w:szCs w:val="28"/>
        </w:rPr>
      </w:pPr>
    </w:p>
    <w:p w14:paraId="783C6DD4" w14:textId="77777777" w:rsidR="00A47426" w:rsidRPr="005E6DAC" w:rsidRDefault="00A47426" w:rsidP="00A47426">
      <w:pPr>
        <w:jc w:val="center"/>
        <w:rPr>
          <w:b/>
          <w:i/>
          <w:sz w:val="28"/>
          <w:szCs w:val="28"/>
        </w:rPr>
      </w:pPr>
    </w:p>
    <w:p w14:paraId="414E6051" w14:textId="77777777" w:rsidR="00A47426" w:rsidRPr="005E6DAC" w:rsidRDefault="00A47426" w:rsidP="00A47426">
      <w:pPr>
        <w:jc w:val="center"/>
        <w:rPr>
          <w:b/>
          <w:i/>
          <w:sz w:val="28"/>
          <w:szCs w:val="28"/>
        </w:rPr>
      </w:pPr>
    </w:p>
    <w:p w14:paraId="76D1D877" w14:textId="77777777" w:rsidR="00A47426" w:rsidRPr="005E6DAC" w:rsidRDefault="00A47426" w:rsidP="00A47426">
      <w:pPr>
        <w:jc w:val="center"/>
        <w:rPr>
          <w:b/>
          <w:i/>
          <w:sz w:val="28"/>
          <w:szCs w:val="28"/>
        </w:rPr>
      </w:pPr>
    </w:p>
    <w:p w14:paraId="6B6A53A6" w14:textId="77777777" w:rsidR="00A47426" w:rsidRPr="005E6DAC" w:rsidRDefault="00A47426" w:rsidP="00A47426">
      <w:pPr>
        <w:jc w:val="center"/>
        <w:rPr>
          <w:b/>
          <w:i/>
          <w:sz w:val="28"/>
          <w:szCs w:val="28"/>
        </w:rPr>
      </w:pPr>
    </w:p>
    <w:p w14:paraId="69180269" w14:textId="77777777" w:rsidR="00A47426" w:rsidRPr="005E6DAC" w:rsidRDefault="00A47426" w:rsidP="00A47426">
      <w:pPr>
        <w:jc w:val="center"/>
        <w:rPr>
          <w:b/>
          <w:i/>
          <w:sz w:val="28"/>
          <w:szCs w:val="28"/>
        </w:rPr>
      </w:pPr>
    </w:p>
    <w:p w14:paraId="592160C4" w14:textId="77777777" w:rsidR="00A47426" w:rsidRPr="005E6DAC" w:rsidRDefault="00A47426" w:rsidP="00A47426">
      <w:pPr>
        <w:jc w:val="center"/>
        <w:rPr>
          <w:b/>
          <w:i/>
          <w:sz w:val="28"/>
          <w:szCs w:val="28"/>
        </w:rPr>
      </w:pPr>
    </w:p>
    <w:p w14:paraId="708A2B3F" w14:textId="77777777" w:rsidR="00A47426" w:rsidRPr="005E6DAC" w:rsidRDefault="00A47426" w:rsidP="00A47426">
      <w:pPr>
        <w:jc w:val="center"/>
        <w:rPr>
          <w:b/>
          <w:i/>
          <w:sz w:val="28"/>
          <w:szCs w:val="28"/>
        </w:rPr>
      </w:pPr>
    </w:p>
    <w:p w14:paraId="7FAA0D3D" w14:textId="77777777" w:rsidR="00A47426" w:rsidRPr="005E6DAC" w:rsidRDefault="00A47426" w:rsidP="00A47426">
      <w:pPr>
        <w:jc w:val="center"/>
        <w:rPr>
          <w:b/>
          <w:i/>
          <w:sz w:val="28"/>
          <w:szCs w:val="28"/>
        </w:rPr>
      </w:pPr>
    </w:p>
    <w:p w14:paraId="39CAD904" w14:textId="77777777" w:rsidR="00A47426" w:rsidRPr="005E6DAC" w:rsidRDefault="00A47426" w:rsidP="00A47426">
      <w:pPr>
        <w:jc w:val="center"/>
        <w:rPr>
          <w:b/>
          <w:i/>
          <w:sz w:val="28"/>
          <w:szCs w:val="28"/>
        </w:rPr>
      </w:pPr>
    </w:p>
    <w:p w14:paraId="35F45209" w14:textId="77777777" w:rsidR="00A47426" w:rsidRPr="005E6DAC" w:rsidRDefault="00A47426" w:rsidP="00A47426">
      <w:pPr>
        <w:jc w:val="center"/>
        <w:rPr>
          <w:b/>
          <w:i/>
          <w:sz w:val="28"/>
          <w:szCs w:val="28"/>
        </w:rPr>
      </w:pPr>
    </w:p>
    <w:p w14:paraId="78FBE61A" w14:textId="77777777" w:rsidR="00A47426" w:rsidRPr="005E6DAC" w:rsidRDefault="00A47426" w:rsidP="00A47426">
      <w:pPr>
        <w:jc w:val="center"/>
        <w:rPr>
          <w:b/>
          <w:i/>
          <w:sz w:val="28"/>
          <w:szCs w:val="28"/>
        </w:rPr>
      </w:pPr>
    </w:p>
    <w:p w14:paraId="72B7748B" w14:textId="77777777" w:rsidR="00A47426" w:rsidRPr="005E6DAC" w:rsidRDefault="00A47426" w:rsidP="00A47426">
      <w:pPr>
        <w:jc w:val="center"/>
        <w:rPr>
          <w:b/>
          <w:i/>
          <w:sz w:val="28"/>
          <w:szCs w:val="28"/>
        </w:rPr>
      </w:pPr>
    </w:p>
    <w:p w14:paraId="02FEF781" w14:textId="77777777" w:rsidR="00A47426" w:rsidRPr="005E6DAC" w:rsidRDefault="00A47426" w:rsidP="00A47426">
      <w:pPr>
        <w:jc w:val="center"/>
        <w:rPr>
          <w:b/>
          <w:i/>
          <w:sz w:val="28"/>
          <w:szCs w:val="28"/>
        </w:rPr>
      </w:pPr>
    </w:p>
    <w:p w14:paraId="0A69BED9" w14:textId="77777777" w:rsidR="00A47426" w:rsidRPr="005E6DAC" w:rsidRDefault="00A47426" w:rsidP="00A47426">
      <w:pPr>
        <w:jc w:val="center"/>
        <w:rPr>
          <w:b/>
          <w:i/>
          <w:sz w:val="28"/>
          <w:szCs w:val="28"/>
        </w:rPr>
      </w:pPr>
    </w:p>
    <w:p w14:paraId="15CB3A0B" w14:textId="77777777" w:rsidR="00A47426" w:rsidRPr="005E6DAC" w:rsidRDefault="00A47426" w:rsidP="00A47426">
      <w:pPr>
        <w:jc w:val="center"/>
        <w:rPr>
          <w:b/>
          <w:i/>
          <w:sz w:val="28"/>
          <w:szCs w:val="28"/>
        </w:rPr>
      </w:pPr>
    </w:p>
    <w:p w14:paraId="307E6CBD" w14:textId="77777777" w:rsidR="00A47426" w:rsidRPr="005E6DAC" w:rsidRDefault="00A47426" w:rsidP="00A47426">
      <w:pPr>
        <w:jc w:val="center"/>
        <w:rPr>
          <w:b/>
          <w:i/>
          <w:sz w:val="28"/>
          <w:szCs w:val="28"/>
        </w:rPr>
      </w:pPr>
    </w:p>
    <w:p w14:paraId="7D1E5474" w14:textId="77777777" w:rsidR="00A47426" w:rsidRPr="005E6DAC" w:rsidRDefault="00A47426" w:rsidP="00A47426">
      <w:pPr>
        <w:jc w:val="center"/>
        <w:rPr>
          <w:b/>
          <w:i/>
          <w:sz w:val="28"/>
          <w:szCs w:val="28"/>
        </w:rPr>
      </w:pPr>
    </w:p>
    <w:p w14:paraId="0F9ADAC5" w14:textId="77777777" w:rsidR="00A47426" w:rsidRPr="005E6DAC" w:rsidRDefault="00A47426" w:rsidP="00A47426">
      <w:pPr>
        <w:jc w:val="center"/>
        <w:rPr>
          <w:b/>
          <w:i/>
          <w:sz w:val="28"/>
          <w:szCs w:val="28"/>
        </w:rPr>
      </w:pPr>
    </w:p>
    <w:p w14:paraId="42C773BC" w14:textId="77777777" w:rsidR="00A47426" w:rsidRPr="005E6DAC" w:rsidRDefault="00A47426" w:rsidP="00A47426">
      <w:pPr>
        <w:jc w:val="center"/>
        <w:rPr>
          <w:b/>
          <w:i/>
          <w:sz w:val="28"/>
          <w:szCs w:val="28"/>
        </w:rPr>
      </w:pPr>
    </w:p>
    <w:p w14:paraId="78AFC7AA" w14:textId="77777777" w:rsidR="00A47426" w:rsidRPr="005E6DAC" w:rsidRDefault="00A47426" w:rsidP="00A47426">
      <w:pPr>
        <w:jc w:val="center"/>
        <w:rPr>
          <w:b/>
          <w:i/>
          <w:sz w:val="28"/>
          <w:szCs w:val="28"/>
        </w:rPr>
      </w:pPr>
    </w:p>
    <w:p w14:paraId="0A8BB2D5" w14:textId="77777777" w:rsidR="00A47426" w:rsidRPr="005E6DAC" w:rsidRDefault="00A47426" w:rsidP="00A47426">
      <w:pPr>
        <w:jc w:val="center"/>
        <w:rPr>
          <w:b/>
          <w:i/>
          <w:sz w:val="28"/>
          <w:szCs w:val="28"/>
        </w:rPr>
      </w:pPr>
    </w:p>
    <w:p w14:paraId="2C58426A" w14:textId="77777777" w:rsidR="00A47426" w:rsidRPr="005E6DAC" w:rsidRDefault="00A47426" w:rsidP="00A47426">
      <w:pPr>
        <w:jc w:val="center"/>
        <w:rPr>
          <w:b/>
          <w:i/>
          <w:sz w:val="28"/>
          <w:szCs w:val="28"/>
        </w:rPr>
      </w:pPr>
    </w:p>
    <w:p w14:paraId="50F8965A" w14:textId="6E23B508" w:rsidR="00A47426" w:rsidRDefault="00A47426" w:rsidP="00A47426">
      <w:pPr>
        <w:jc w:val="center"/>
        <w:rPr>
          <w:b/>
          <w:i/>
          <w:sz w:val="28"/>
          <w:szCs w:val="28"/>
        </w:rPr>
      </w:pPr>
    </w:p>
    <w:p w14:paraId="6AE4E8A4" w14:textId="77777777" w:rsidR="00A47426" w:rsidRPr="005E6DAC" w:rsidRDefault="00A47426" w:rsidP="00A47426">
      <w:pPr>
        <w:jc w:val="center"/>
        <w:rPr>
          <w:b/>
          <w:i/>
          <w:sz w:val="28"/>
          <w:szCs w:val="28"/>
        </w:rPr>
      </w:pPr>
    </w:p>
    <w:p w14:paraId="6BACDD39" w14:textId="77777777" w:rsidR="00A47426" w:rsidRPr="005E6DAC" w:rsidRDefault="00A47426" w:rsidP="00A47426">
      <w:pPr>
        <w:jc w:val="center"/>
        <w:rPr>
          <w:b/>
          <w:i/>
          <w:sz w:val="28"/>
          <w:szCs w:val="28"/>
        </w:rPr>
      </w:pPr>
    </w:p>
    <w:p w14:paraId="61AFCE70" w14:textId="77777777" w:rsidR="00A47426" w:rsidRPr="005E6DAC" w:rsidRDefault="00A47426" w:rsidP="00A47426">
      <w:pPr>
        <w:jc w:val="center"/>
      </w:pPr>
      <w:r w:rsidRPr="005E6DAC">
        <w:rPr>
          <w:b/>
          <w:i/>
          <w:sz w:val="28"/>
          <w:szCs w:val="28"/>
        </w:rPr>
        <w:t>РОЗДІЛ ІІ</w:t>
      </w:r>
      <w:r w:rsidRPr="005E6DAC">
        <w:rPr>
          <w:i/>
          <w:sz w:val="28"/>
          <w:szCs w:val="28"/>
        </w:rPr>
        <w:t>.</w:t>
      </w:r>
    </w:p>
    <w:p w14:paraId="308F8CE9" w14:textId="77777777" w:rsidR="00A47426" w:rsidRPr="005E6DAC" w:rsidRDefault="00A47426" w:rsidP="00A47426">
      <w:pPr>
        <w:jc w:val="center"/>
      </w:pPr>
      <w:r w:rsidRPr="005E6DAC">
        <w:rPr>
          <w:b/>
          <w:sz w:val="28"/>
          <w:szCs w:val="28"/>
        </w:rPr>
        <w:t>ДІЯЛЬНІСТЬ СТРУКТУР КОЛЕГІАЛЬНОГО УПРАВЛІННЯ</w:t>
      </w:r>
    </w:p>
    <w:p w14:paraId="0E1D818B" w14:textId="77777777" w:rsidR="00A47426" w:rsidRPr="005E6DAC" w:rsidRDefault="00A47426" w:rsidP="00A47426">
      <w:pPr>
        <w:ind w:right="-261"/>
        <w:jc w:val="center"/>
        <w:rPr>
          <w:b/>
          <w:bCs/>
          <w:i/>
          <w:sz w:val="28"/>
          <w:szCs w:val="28"/>
        </w:rPr>
      </w:pPr>
    </w:p>
    <w:p w14:paraId="1CFF5C22" w14:textId="77777777" w:rsidR="00A47426" w:rsidRPr="005E6DAC" w:rsidRDefault="00A47426" w:rsidP="00A47426">
      <w:pPr>
        <w:ind w:left="360"/>
        <w:jc w:val="center"/>
      </w:pPr>
      <w:r w:rsidRPr="005E6DAC">
        <w:rPr>
          <w:b/>
          <w:sz w:val="28"/>
        </w:rPr>
        <w:t>ЗАСІДАННЯ ПЕДАГОГІЧНОЇ РАДИ</w:t>
      </w:r>
    </w:p>
    <w:p w14:paraId="0B7E4565" w14:textId="77777777" w:rsidR="00A47426" w:rsidRPr="005E6DAC" w:rsidRDefault="00A47426" w:rsidP="00A47426">
      <w:pPr>
        <w:ind w:left="360"/>
        <w:jc w:val="center"/>
        <w:rPr>
          <w:rFonts w:ascii="Cambria" w:hAnsi="Cambria" w:cs="Cambria"/>
          <w:sz w:val="28"/>
        </w:rPr>
      </w:pPr>
    </w:p>
    <w:tbl>
      <w:tblPr>
        <w:tblW w:w="10490" w:type="dxa"/>
        <w:tblInd w:w="-1026" w:type="dxa"/>
        <w:tblLayout w:type="fixed"/>
        <w:tblCellMar>
          <w:left w:w="0" w:type="dxa"/>
          <w:right w:w="0" w:type="dxa"/>
        </w:tblCellMar>
        <w:tblLook w:val="0000" w:firstRow="0" w:lastRow="0" w:firstColumn="0" w:lastColumn="0" w:noHBand="0" w:noVBand="0"/>
      </w:tblPr>
      <w:tblGrid>
        <w:gridCol w:w="567"/>
        <w:gridCol w:w="851"/>
        <w:gridCol w:w="5201"/>
        <w:gridCol w:w="1178"/>
        <w:gridCol w:w="1701"/>
        <w:gridCol w:w="850"/>
        <w:gridCol w:w="142"/>
      </w:tblGrid>
      <w:tr w:rsidR="00A47426" w:rsidRPr="005E6DAC" w14:paraId="4B945AFA" w14:textId="77777777" w:rsidTr="005E6DAC">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638DA49" w14:textId="77777777" w:rsidR="00A47426" w:rsidRPr="005E6DAC" w:rsidRDefault="00A47426" w:rsidP="005E6DAC">
            <w:pPr>
              <w:widowControl w:val="0"/>
              <w:snapToGrid w:val="0"/>
              <w:jc w:val="center"/>
              <w:rPr>
                <w:b/>
                <w:sz w:val="28"/>
                <w:szCs w:val="28"/>
              </w:rPr>
            </w:pPr>
          </w:p>
          <w:p w14:paraId="4E1AC489" w14:textId="77777777" w:rsidR="00A47426" w:rsidRPr="00180923" w:rsidRDefault="00A47426" w:rsidP="005E6DAC">
            <w:pPr>
              <w:widowControl w:val="0"/>
              <w:jc w:val="center"/>
            </w:pPr>
            <w:r w:rsidRPr="005E6DAC">
              <w:rPr>
                <w:b/>
                <w:sz w:val="28"/>
                <w:szCs w:val="28"/>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3F2A770" w14:textId="77777777" w:rsidR="00A47426" w:rsidRPr="00180923" w:rsidRDefault="00A47426" w:rsidP="005E6DAC">
            <w:pPr>
              <w:widowControl w:val="0"/>
              <w:jc w:val="center"/>
            </w:pPr>
            <w:r w:rsidRPr="005E6DAC">
              <w:rPr>
                <w:b/>
                <w:sz w:val="28"/>
                <w:szCs w:val="28"/>
              </w:rPr>
              <w:t>Термін</w:t>
            </w:r>
          </w:p>
        </w:tc>
        <w:tc>
          <w:tcPr>
            <w:tcW w:w="52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F0E7491" w14:textId="77777777" w:rsidR="00A47426" w:rsidRPr="00180923" w:rsidRDefault="00A47426" w:rsidP="005E6DAC">
            <w:pPr>
              <w:widowControl w:val="0"/>
              <w:jc w:val="center"/>
            </w:pPr>
            <w:r w:rsidRPr="005E6DAC">
              <w:rPr>
                <w:b/>
                <w:sz w:val="28"/>
                <w:szCs w:val="28"/>
              </w:rPr>
              <w:t>ТЕМА ЗАХОДУ,</w:t>
            </w:r>
          </w:p>
          <w:p w14:paraId="289AA256" w14:textId="77777777" w:rsidR="00A47426" w:rsidRPr="00180923" w:rsidRDefault="00A47426" w:rsidP="005E6DAC">
            <w:pPr>
              <w:widowControl w:val="0"/>
              <w:jc w:val="center"/>
            </w:pPr>
            <w:r w:rsidRPr="005E6DAC">
              <w:rPr>
                <w:b/>
                <w:sz w:val="28"/>
                <w:szCs w:val="28"/>
              </w:rPr>
              <w:t>ПОРЯДОК ДЕННИЙ</w:t>
            </w:r>
          </w:p>
        </w:tc>
        <w:tc>
          <w:tcPr>
            <w:tcW w:w="11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F5297E8" w14:textId="77777777" w:rsidR="00A47426" w:rsidRPr="00180923" w:rsidRDefault="00A47426" w:rsidP="005E6DAC">
            <w:pPr>
              <w:widowControl w:val="0"/>
              <w:jc w:val="center"/>
            </w:pPr>
            <w:r w:rsidRPr="005E6DAC">
              <w:rPr>
                <w:b/>
                <w:sz w:val="28"/>
                <w:szCs w:val="28"/>
              </w:rPr>
              <w:t>Форма обговорення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9A70E1" w14:textId="77777777" w:rsidR="00A47426" w:rsidRPr="00180923" w:rsidRDefault="00A47426" w:rsidP="005E6DAC">
            <w:pPr>
              <w:widowControl w:val="0"/>
              <w:jc w:val="center"/>
            </w:pPr>
            <w:proofErr w:type="spellStart"/>
            <w:r w:rsidRPr="005E6DAC">
              <w:rPr>
                <w:b/>
                <w:sz w:val="28"/>
                <w:szCs w:val="28"/>
              </w:rPr>
              <w:t>Відпові-дальний</w:t>
            </w:r>
            <w:proofErr w:type="spellEnd"/>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5E93A28" w14:textId="77777777" w:rsidR="00A47426" w:rsidRPr="00180923" w:rsidRDefault="00A47426" w:rsidP="005E6DAC">
            <w:pPr>
              <w:widowControl w:val="0"/>
              <w:ind w:right="-108"/>
              <w:jc w:val="center"/>
            </w:pPr>
            <w:r w:rsidRPr="005E6DAC">
              <w:rPr>
                <w:b/>
                <w:sz w:val="28"/>
                <w:szCs w:val="28"/>
              </w:rPr>
              <w:t>Відмітка про виконання</w:t>
            </w:r>
          </w:p>
        </w:tc>
        <w:tc>
          <w:tcPr>
            <w:tcW w:w="142" w:type="dxa"/>
            <w:shd w:val="clear" w:color="auto" w:fill="auto"/>
          </w:tcPr>
          <w:p w14:paraId="0F69093E" w14:textId="77777777" w:rsidR="00A47426" w:rsidRPr="00606111" w:rsidRDefault="00A47426" w:rsidP="005E6DAC">
            <w:pPr>
              <w:snapToGrid w:val="0"/>
              <w:rPr>
                <w:sz w:val="28"/>
                <w:szCs w:val="28"/>
              </w:rPr>
            </w:pPr>
          </w:p>
        </w:tc>
      </w:tr>
      <w:tr w:rsidR="00A47426" w:rsidRPr="005E6DAC" w14:paraId="44A1E323" w14:textId="77777777" w:rsidTr="005E6DAC">
        <w:trPr>
          <w:trHeight w:val="3363"/>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72FF4A" w14:textId="77777777" w:rsidR="00A47426" w:rsidRPr="005E6DAC" w:rsidRDefault="00A47426" w:rsidP="005E6DAC">
            <w:pPr>
              <w:widowControl w:val="0"/>
              <w:snapToGrid w:val="0"/>
              <w:jc w:val="center"/>
              <w:rPr>
                <w:sz w:val="28"/>
                <w:szCs w:val="28"/>
              </w:rPr>
            </w:pPr>
          </w:p>
          <w:p w14:paraId="77B884E2" w14:textId="77777777" w:rsidR="00A47426" w:rsidRPr="005E6DAC" w:rsidRDefault="00A47426" w:rsidP="005E6DAC">
            <w:pPr>
              <w:widowControl w:val="0"/>
              <w:jc w:val="center"/>
            </w:pPr>
            <w:r w:rsidRPr="005E6DAC">
              <w:rPr>
                <w:sz w:val="28"/>
                <w:szCs w:val="28"/>
              </w:rPr>
              <w:t>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CCECB7B" w14:textId="77777777" w:rsidR="00A47426" w:rsidRPr="005E6DAC" w:rsidRDefault="00A47426" w:rsidP="005E6DAC">
            <w:pPr>
              <w:widowControl w:val="0"/>
              <w:snapToGrid w:val="0"/>
              <w:jc w:val="center"/>
              <w:rPr>
                <w:sz w:val="28"/>
                <w:szCs w:val="28"/>
              </w:rPr>
            </w:pPr>
          </w:p>
          <w:p w14:paraId="246137C7" w14:textId="77777777" w:rsidR="00A47426" w:rsidRPr="005E6DAC" w:rsidRDefault="00A47426" w:rsidP="005E6DAC">
            <w:pPr>
              <w:widowControl w:val="0"/>
            </w:pPr>
            <w:r w:rsidRPr="005E6DAC">
              <w:rPr>
                <w:sz w:val="28"/>
                <w:szCs w:val="28"/>
              </w:rPr>
              <w:t>Серпень 2026 р.</w:t>
            </w:r>
          </w:p>
        </w:tc>
        <w:tc>
          <w:tcPr>
            <w:tcW w:w="52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0A59E24" w14:textId="77777777" w:rsidR="00A47426" w:rsidRPr="005E6DAC" w:rsidRDefault="00A47426" w:rsidP="005E6DAC">
            <w:pPr>
              <w:widowControl w:val="0"/>
            </w:pPr>
            <w:r w:rsidRPr="005E6DAC">
              <w:rPr>
                <w:sz w:val="28"/>
                <w:szCs w:val="28"/>
                <w:u w:val="single"/>
              </w:rPr>
              <w:t>Завдання навчально-виховної роботи на 2026-2027 навчальний рік</w:t>
            </w:r>
          </w:p>
          <w:p w14:paraId="2CB0A48B" w14:textId="77777777" w:rsidR="00A47426" w:rsidRPr="005E6DAC" w:rsidRDefault="00A47426" w:rsidP="005E6DAC">
            <w:pPr>
              <w:widowControl w:val="0"/>
              <w:numPr>
                <w:ilvl w:val="0"/>
                <w:numId w:val="12"/>
              </w:numPr>
              <w:tabs>
                <w:tab w:val="left" w:pos="199"/>
                <w:tab w:val="left" w:pos="252"/>
              </w:tabs>
              <w:ind w:left="199" w:hanging="180"/>
            </w:pPr>
            <w:r w:rsidRPr="005E6DAC">
              <w:rPr>
                <w:sz w:val="28"/>
                <w:szCs w:val="28"/>
              </w:rPr>
              <w:t xml:space="preserve"> Обговорення, корегування та затвердження плану роботи ЗДО на 2026/2027 н. р.</w:t>
            </w:r>
          </w:p>
          <w:p w14:paraId="0FA53DB1" w14:textId="77777777" w:rsidR="00A47426" w:rsidRPr="00180923" w:rsidRDefault="00A47426" w:rsidP="005E6DAC">
            <w:pPr>
              <w:widowControl w:val="0"/>
              <w:tabs>
                <w:tab w:val="left" w:pos="199"/>
                <w:tab w:val="left" w:pos="252"/>
              </w:tabs>
              <w:ind w:left="559"/>
            </w:pPr>
            <w:r w:rsidRPr="005E6DAC">
              <w:rPr>
                <w:sz w:val="28"/>
                <w:szCs w:val="28"/>
              </w:rPr>
              <w:t xml:space="preserve"> </w:t>
            </w:r>
            <w:r w:rsidRPr="005E6DAC">
              <w:rPr>
                <w:sz w:val="28"/>
                <w:szCs w:val="28"/>
                <w:lang w:eastAsia="ru-RU"/>
              </w:rPr>
              <w:t>2. Аналіз роботи закладу в літній оздоровчий період 2026</w:t>
            </w:r>
            <w:r w:rsidRPr="00180923">
              <w:rPr>
                <w:sz w:val="28"/>
                <w:szCs w:val="28"/>
                <w:lang w:eastAsia="ru-RU"/>
              </w:rPr>
              <w:t xml:space="preserve"> року.</w:t>
            </w:r>
          </w:p>
          <w:p w14:paraId="513C76EE" w14:textId="77777777" w:rsidR="00A47426" w:rsidRPr="007811F0" w:rsidRDefault="00A47426" w:rsidP="005E6DAC">
            <w:pPr>
              <w:widowControl w:val="0"/>
              <w:ind w:left="540"/>
            </w:pPr>
            <w:r w:rsidRPr="00606111">
              <w:rPr>
                <w:sz w:val="28"/>
                <w:szCs w:val="28"/>
                <w:lang w:eastAsia="ru-RU"/>
              </w:rPr>
              <w:t>3. Вибір програм, за якими буде працювати ЗДО в 202</w:t>
            </w:r>
            <w:r w:rsidRPr="005E6DAC">
              <w:rPr>
                <w:sz w:val="28"/>
                <w:szCs w:val="28"/>
                <w:lang w:eastAsia="ru-RU"/>
              </w:rPr>
              <w:t>6</w:t>
            </w:r>
            <w:r w:rsidRPr="00180923">
              <w:rPr>
                <w:sz w:val="28"/>
                <w:szCs w:val="28"/>
                <w:lang w:eastAsia="ru-RU"/>
              </w:rPr>
              <w:t>/202</w:t>
            </w:r>
            <w:r w:rsidRPr="005E6DAC">
              <w:rPr>
                <w:sz w:val="28"/>
                <w:szCs w:val="28"/>
                <w:lang w:eastAsia="ru-RU"/>
              </w:rPr>
              <w:t>7</w:t>
            </w:r>
            <w:r w:rsidRPr="00180923">
              <w:rPr>
                <w:sz w:val="28"/>
                <w:szCs w:val="28"/>
                <w:lang w:eastAsia="ru-RU"/>
              </w:rPr>
              <w:t xml:space="preserve"> н. </w:t>
            </w:r>
            <w:r w:rsidRPr="00606111">
              <w:rPr>
                <w:sz w:val="28"/>
                <w:szCs w:val="28"/>
                <w:lang w:eastAsia="ru-RU"/>
              </w:rPr>
              <w:t>р.</w:t>
            </w:r>
          </w:p>
          <w:p w14:paraId="17AB7B2E" w14:textId="77777777" w:rsidR="00A47426" w:rsidRPr="00881DA4" w:rsidRDefault="00A47426" w:rsidP="005E6DAC">
            <w:pPr>
              <w:widowControl w:val="0"/>
              <w:tabs>
                <w:tab w:val="left" w:pos="199"/>
                <w:tab w:val="left" w:pos="252"/>
              </w:tabs>
              <w:ind w:left="559"/>
            </w:pPr>
            <w:r w:rsidRPr="002A1531">
              <w:rPr>
                <w:sz w:val="28"/>
                <w:szCs w:val="28"/>
                <w:lang w:eastAsia="ru-RU"/>
              </w:rPr>
              <w:t>4. Затвердження форм планування освітнього процесу, режиму дня та розкладу занять.</w:t>
            </w:r>
          </w:p>
        </w:tc>
        <w:tc>
          <w:tcPr>
            <w:tcW w:w="11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8A14AB6" w14:textId="77777777" w:rsidR="00A47426" w:rsidRPr="002E6B2F" w:rsidRDefault="00A47426" w:rsidP="005E6DAC">
            <w:pPr>
              <w:widowControl w:val="0"/>
              <w:snapToGrid w:val="0"/>
              <w:jc w:val="center"/>
              <w:rPr>
                <w:sz w:val="28"/>
                <w:szCs w:val="28"/>
              </w:rPr>
            </w:pPr>
          </w:p>
          <w:p w14:paraId="4EBBE808" w14:textId="77777777" w:rsidR="00A47426" w:rsidRPr="005E6DAC" w:rsidRDefault="00A47426" w:rsidP="005E6DAC">
            <w:pPr>
              <w:widowControl w:val="0"/>
              <w:jc w:val="center"/>
              <w:rPr>
                <w:sz w:val="28"/>
                <w:szCs w:val="28"/>
              </w:rPr>
            </w:pPr>
          </w:p>
          <w:p w14:paraId="19C1526D" w14:textId="77777777" w:rsidR="00A47426" w:rsidRPr="005E6DAC" w:rsidRDefault="00A47426" w:rsidP="005E6DAC">
            <w:pPr>
              <w:widowControl w:val="0"/>
              <w:jc w:val="center"/>
              <w:rPr>
                <w:sz w:val="28"/>
                <w:szCs w:val="28"/>
              </w:rPr>
            </w:pPr>
          </w:p>
          <w:p w14:paraId="2883D912" w14:textId="77777777" w:rsidR="00A47426" w:rsidRPr="005E6DAC" w:rsidRDefault="00A47426" w:rsidP="005E6DAC">
            <w:pPr>
              <w:widowControl w:val="0"/>
              <w:jc w:val="center"/>
            </w:pPr>
            <w:r w:rsidRPr="005E6DAC">
              <w:rPr>
                <w:sz w:val="28"/>
                <w:szCs w:val="28"/>
              </w:rPr>
              <w:t>аналіз</w:t>
            </w:r>
          </w:p>
          <w:p w14:paraId="652B473A" w14:textId="77777777" w:rsidR="00A47426" w:rsidRPr="005E6DAC" w:rsidRDefault="00A47426" w:rsidP="005E6DAC">
            <w:pPr>
              <w:widowControl w:val="0"/>
              <w:jc w:val="center"/>
            </w:pPr>
            <w:r w:rsidRPr="005E6DAC">
              <w:rPr>
                <w:sz w:val="28"/>
                <w:szCs w:val="28"/>
              </w:rPr>
              <w:t>обговорення, затвердження</w:t>
            </w:r>
          </w:p>
          <w:p w14:paraId="4858650B" w14:textId="77777777" w:rsidR="00A47426" w:rsidRPr="005E6DAC" w:rsidRDefault="00A47426" w:rsidP="005E6DAC">
            <w:pPr>
              <w:widowControl w:val="0"/>
              <w:jc w:val="center"/>
              <w:rPr>
                <w:sz w:val="28"/>
                <w:szCs w:val="28"/>
              </w:rPr>
            </w:pPr>
          </w:p>
          <w:p w14:paraId="02294332" w14:textId="77777777" w:rsidR="00A47426" w:rsidRPr="005E6DAC" w:rsidRDefault="00A47426" w:rsidP="005E6DAC">
            <w:pPr>
              <w:widowControl w:val="0"/>
              <w:jc w:val="center"/>
            </w:pPr>
            <w:r w:rsidRPr="005E6DAC">
              <w:rPr>
                <w:sz w:val="28"/>
                <w:szCs w:val="28"/>
              </w:rPr>
              <w:t>доповідь</w:t>
            </w:r>
          </w:p>
          <w:p w14:paraId="040393BC" w14:textId="77777777" w:rsidR="00A47426" w:rsidRPr="005E6DAC" w:rsidRDefault="00A47426" w:rsidP="005E6DAC">
            <w:pPr>
              <w:widowControl w:val="0"/>
              <w:jc w:val="center"/>
              <w:rPr>
                <w:sz w:val="28"/>
                <w:szCs w:val="28"/>
              </w:rPr>
            </w:pPr>
          </w:p>
          <w:p w14:paraId="18473A1D" w14:textId="77777777" w:rsidR="00A47426" w:rsidRPr="005E6DAC" w:rsidRDefault="00A47426" w:rsidP="005E6DAC">
            <w:pPr>
              <w:widowControl w:val="0"/>
              <w:jc w:val="center"/>
              <w:rPr>
                <w:sz w:val="28"/>
                <w:szCs w:val="28"/>
              </w:rPr>
            </w:pPr>
          </w:p>
          <w:p w14:paraId="7F8D3873" w14:textId="77777777" w:rsidR="00A47426" w:rsidRPr="005E6DAC" w:rsidRDefault="00A47426" w:rsidP="005E6DAC">
            <w:pPr>
              <w:widowControl w:val="0"/>
              <w:jc w:val="center"/>
              <w:rPr>
                <w:sz w:val="28"/>
                <w:szCs w:val="28"/>
              </w:rPr>
            </w:pPr>
          </w:p>
          <w:p w14:paraId="67BB8122" w14:textId="77777777" w:rsidR="00A47426" w:rsidRPr="005E6DAC" w:rsidRDefault="00A47426" w:rsidP="005E6DAC">
            <w:pPr>
              <w:widowControl w:val="0"/>
              <w:jc w:val="center"/>
            </w:pPr>
            <w:r w:rsidRPr="005E6DAC">
              <w:rPr>
                <w:sz w:val="28"/>
                <w:szCs w:val="28"/>
              </w:rPr>
              <w:t>затвердження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55E66C" w14:textId="77777777" w:rsidR="00A47426" w:rsidRPr="005E6DAC" w:rsidRDefault="00A47426" w:rsidP="005E6DAC">
            <w:pPr>
              <w:widowControl w:val="0"/>
              <w:snapToGrid w:val="0"/>
              <w:jc w:val="center"/>
              <w:rPr>
                <w:sz w:val="28"/>
                <w:szCs w:val="28"/>
              </w:rPr>
            </w:pPr>
          </w:p>
          <w:p w14:paraId="3D757462" w14:textId="77777777" w:rsidR="00A47426" w:rsidRPr="005E6DAC" w:rsidRDefault="00A47426" w:rsidP="005E6DAC">
            <w:pPr>
              <w:widowControl w:val="0"/>
              <w:jc w:val="center"/>
              <w:rPr>
                <w:sz w:val="28"/>
                <w:szCs w:val="28"/>
              </w:rPr>
            </w:pPr>
          </w:p>
          <w:p w14:paraId="5DFEA173" w14:textId="77777777" w:rsidR="00A47426" w:rsidRPr="005E6DAC" w:rsidRDefault="00A47426" w:rsidP="005E6DAC">
            <w:pPr>
              <w:widowControl w:val="0"/>
              <w:jc w:val="center"/>
              <w:rPr>
                <w:sz w:val="28"/>
                <w:szCs w:val="28"/>
              </w:rPr>
            </w:pPr>
          </w:p>
          <w:p w14:paraId="0C84AE6B" w14:textId="77777777" w:rsidR="00A47426" w:rsidRPr="005E6DAC" w:rsidRDefault="00A47426" w:rsidP="005E6DAC">
            <w:pPr>
              <w:widowControl w:val="0"/>
              <w:rPr>
                <w:sz w:val="28"/>
                <w:szCs w:val="28"/>
              </w:rPr>
            </w:pPr>
            <w:r w:rsidRPr="005E6DAC">
              <w:rPr>
                <w:sz w:val="28"/>
                <w:szCs w:val="28"/>
              </w:rPr>
              <w:t>Завідувач</w:t>
            </w:r>
          </w:p>
          <w:p w14:paraId="5923F917" w14:textId="77777777" w:rsidR="00A47426" w:rsidRPr="00180923" w:rsidRDefault="00A47426" w:rsidP="005E6DAC">
            <w:pPr>
              <w:widowControl w:val="0"/>
            </w:pPr>
            <w:r w:rsidRPr="005E6DAC">
              <w:rPr>
                <w:sz w:val="28"/>
                <w:szCs w:val="28"/>
              </w:rPr>
              <w:t>.</w:t>
            </w:r>
          </w:p>
          <w:p w14:paraId="5417C65D" w14:textId="77777777" w:rsidR="00A47426" w:rsidRPr="005E6DAC" w:rsidRDefault="00A47426" w:rsidP="005E6DAC">
            <w:pPr>
              <w:widowControl w:val="0"/>
              <w:rPr>
                <w:sz w:val="28"/>
                <w:szCs w:val="28"/>
              </w:rPr>
            </w:pPr>
          </w:p>
          <w:p w14:paraId="2F21C3EA" w14:textId="77777777" w:rsidR="00A47426" w:rsidRPr="005E6DAC" w:rsidRDefault="00A47426" w:rsidP="005E6DAC">
            <w:pPr>
              <w:widowControl w:val="0"/>
              <w:rPr>
                <w:sz w:val="28"/>
                <w:szCs w:val="28"/>
              </w:rPr>
            </w:pPr>
          </w:p>
          <w:p w14:paraId="3D65B196" w14:textId="77777777" w:rsidR="00A47426" w:rsidRPr="005E6DAC" w:rsidRDefault="00A47426" w:rsidP="005E6DAC">
            <w:pPr>
              <w:widowControl w:val="0"/>
              <w:rPr>
                <w:sz w:val="28"/>
                <w:szCs w:val="28"/>
              </w:rPr>
            </w:pPr>
          </w:p>
          <w:p w14:paraId="015AAF92" w14:textId="77777777" w:rsidR="00A47426" w:rsidRPr="005E6DAC" w:rsidRDefault="00A47426" w:rsidP="005E6DAC">
            <w:pPr>
              <w:widowControl w:val="0"/>
              <w:rPr>
                <w:sz w:val="28"/>
                <w:szCs w:val="28"/>
              </w:rPr>
            </w:pPr>
            <w:r w:rsidRPr="005E6DAC">
              <w:rPr>
                <w:sz w:val="28"/>
                <w:szCs w:val="28"/>
              </w:rPr>
              <w:t xml:space="preserve">Вихователь </w:t>
            </w:r>
          </w:p>
          <w:p w14:paraId="0F0E32FB" w14:textId="77777777" w:rsidR="00A47426" w:rsidRPr="00180923" w:rsidRDefault="00A47426" w:rsidP="005E6DAC">
            <w:pPr>
              <w:widowControl w:val="0"/>
            </w:pPr>
            <w:r w:rsidRPr="005E6DAC">
              <w:rPr>
                <w:sz w:val="28"/>
                <w:szCs w:val="28"/>
              </w:rPr>
              <w:t xml:space="preserve"> </w:t>
            </w:r>
          </w:p>
          <w:p w14:paraId="2EC690D7" w14:textId="77777777" w:rsidR="00A47426" w:rsidRPr="00606111" w:rsidRDefault="00A47426" w:rsidP="005E6DAC">
            <w:pP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2AF5C4A" w14:textId="77777777" w:rsidR="00A47426" w:rsidRPr="005E6DAC" w:rsidRDefault="00A47426" w:rsidP="005E6DAC">
            <w:pPr>
              <w:widowControl w:val="0"/>
              <w:snapToGrid w:val="0"/>
              <w:jc w:val="center"/>
              <w:rPr>
                <w:sz w:val="28"/>
                <w:szCs w:val="28"/>
              </w:rPr>
            </w:pPr>
          </w:p>
        </w:tc>
        <w:tc>
          <w:tcPr>
            <w:tcW w:w="142" w:type="dxa"/>
            <w:shd w:val="clear" w:color="auto" w:fill="auto"/>
          </w:tcPr>
          <w:p w14:paraId="6C744C59" w14:textId="77777777" w:rsidR="00A47426" w:rsidRPr="005E6DAC" w:rsidRDefault="00A47426" w:rsidP="005E6DAC">
            <w:pPr>
              <w:snapToGrid w:val="0"/>
              <w:rPr>
                <w:sz w:val="28"/>
                <w:szCs w:val="28"/>
              </w:rPr>
            </w:pPr>
          </w:p>
        </w:tc>
      </w:tr>
      <w:tr w:rsidR="00A47426" w:rsidRPr="005E6DAC" w14:paraId="51C230DF" w14:textId="77777777" w:rsidTr="005E6DAC">
        <w:trPr>
          <w:trHeight w:val="252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1938E0F" w14:textId="77777777" w:rsidR="00A47426" w:rsidRPr="005E6DAC" w:rsidRDefault="00A47426" w:rsidP="005E6DAC">
            <w:pPr>
              <w:widowControl w:val="0"/>
              <w:snapToGrid w:val="0"/>
              <w:jc w:val="center"/>
              <w:rPr>
                <w:sz w:val="28"/>
                <w:szCs w:val="28"/>
              </w:rPr>
            </w:pPr>
          </w:p>
          <w:p w14:paraId="64BD8ED8" w14:textId="77777777" w:rsidR="00A47426" w:rsidRPr="00180923" w:rsidRDefault="00A47426" w:rsidP="005E6DAC">
            <w:pPr>
              <w:widowControl w:val="0"/>
              <w:jc w:val="center"/>
            </w:pPr>
            <w:r w:rsidRPr="00180923">
              <w:rPr>
                <w:sz w:val="28"/>
                <w:szCs w:val="28"/>
              </w:rPr>
              <w:t>ІІ.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571DD38D" w14:textId="77777777" w:rsidR="00A47426" w:rsidRPr="002E6B2F" w:rsidRDefault="00A47426" w:rsidP="005E6DAC">
            <w:pPr>
              <w:widowControl w:val="0"/>
            </w:pPr>
            <w:r w:rsidRPr="00606111">
              <w:rPr>
                <w:sz w:val="28"/>
                <w:szCs w:val="28"/>
              </w:rPr>
              <w:t>Листоп</w:t>
            </w:r>
            <w:r w:rsidRPr="002A1531">
              <w:rPr>
                <w:sz w:val="28"/>
                <w:szCs w:val="28"/>
              </w:rPr>
              <w:t>ад  2026</w:t>
            </w:r>
            <w:r w:rsidRPr="00881DA4">
              <w:rPr>
                <w:sz w:val="28"/>
                <w:szCs w:val="28"/>
              </w:rPr>
              <w:t xml:space="preserve"> р.</w:t>
            </w:r>
          </w:p>
        </w:tc>
        <w:tc>
          <w:tcPr>
            <w:tcW w:w="52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49B552" w14:textId="77777777" w:rsidR="00A47426" w:rsidRPr="00180923" w:rsidRDefault="00A47426" w:rsidP="005E6DAC">
            <w:pPr>
              <w:widowControl w:val="0"/>
              <w:tabs>
                <w:tab w:val="left" w:pos="50"/>
              </w:tabs>
              <w:ind w:left="50"/>
              <w:jc w:val="center"/>
            </w:pPr>
            <w:r w:rsidRPr="005E6DAC">
              <w:rPr>
                <w:b/>
                <w:sz w:val="28"/>
                <w:szCs w:val="28"/>
                <w:u w:val="single"/>
              </w:rPr>
              <w:t>Збереження та зміцнення фізичного і ментального  здоров'я дошкільників</w:t>
            </w:r>
          </w:p>
          <w:p w14:paraId="5CBDD03F" w14:textId="77777777" w:rsidR="00A47426" w:rsidRPr="00180923" w:rsidRDefault="00A47426" w:rsidP="005E6DAC">
            <w:pPr>
              <w:widowControl w:val="0"/>
              <w:ind w:left="83"/>
            </w:pPr>
            <w:r w:rsidRPr="005E6DAC">
              <w:rPr>
                <w:sz w:val="28"/>
                <w:szCs w:val="28"/>
                <w:lang w:eastAsia="ru-RU"/>
              </w:rPr>
              <w:t>1. Виконання рішень попереднього засідання педагогічної ради.</w:t>
            </w:r>
          </w:p>
          <w:p w14:paraId="78EAE955" w14:textId="77777777" w:rsidR="00A47426" w:rsidRPr="00180923" w:rsidRDefault="00A47426" w:rsidP="005E6DAC">
            <w:pPr>
              <w:widowControl w:val="0"/>
              <w:ind w:left="34"/>
            </w:pPr>
            <w:r w:rsidRPr="005E6DAC">
              <w:rPr>
                <w:sz w:val="28"/>
                <w:szCs w:val="28"/>
                <w:lang w:eastAsia="ru-RU"/>
              </w:rPr>
              <w:t xml:space="preserve">2. Про основні завдання освітнього напряму «Особистість  дитини» БКДО та програми «Українське </w:t>
            </w:r>
            <w:proofErr w:type="spellStart"/>
            <w:r w:rsidRPr="005E6DAC">
              <w:rPr>
                <w:sz w:val="28"/>
                <w:szCs w:val="28"/>
                <w:lang w:eastAsia="ru-RU"/>
              </w:rPr>
              <w:t>дошкілля</w:t>
            </w:r>
            <w:proofErr w:type="spellEnd"/>
            <w:r w:rsidRPr="005E6DAC">
              <w:rPr>
                <w:sz w:val="28"/>
                <w:szCs w:val="28"/>
                <w:lang w:eastAsia="ru-RU"/>
              </w:rPr>
              <w:t>».</w:t>
            </w:r>
          </w:p>
          <w:p w14:paraId="67066A06" w14:textId="77777777" w:rsidR="00A47426" w:rsidRPr="00180923" w:rsidRDefault="00A47426" w:rsidP="005E6DAC">
            <w:pPr>
              <w:widowControl w:val="0"/>
              <w:ind w:left="34"/>
            </w:pPr>
            <w:r w:rsidRPr="005E6DAC">
              <w:rPr>
                <w:b/>
                <w:sz w:val="28"/>
                <w:szCs w:val="28"/>
              </w:rPr>
              <w:t xml:space="preserve"> </w:t>
            </w:r>
            <w:r w:rsidRPr="005E6DAC">
              <w:rPr>
                <w:sz w:val="28"/>
                <w:szCs w:val="28"/>
                <w:lang w:eastAsia="ru-RU"/>
              </w:rPr>
              <w:t>2.1.</w:t>
            </w:r>
            <w:r w:rsidRPr="005E6DAC">
              <w:t xml:space="preserve"> </w:t>
            </w:r>
            <w:r w:rsidRPr="005E6DAC">
              <w:rPr>
                <w:sz w:val="28"/>
                <w:szCs w:val="28"/>
              </w:rPr>
              <w:t xml:space="preserve">Формування основ </w:t>
            </w:r>
            <w:proofErr w:type="spellStart"/>
            <w:r w:rsidRPr="005E6DAC">
              <w:rPr>
                <w:sz w:val="28"/>
                <w:szCs w:val="28"/>
              </w:rPr>
              <w:t>здоров’язбережувальної</w:t>
            </w:r>
            <w:proofErr w:type="spellEnd"/>
            <w:r w:rsidRPr="005E6DAC">
              <w:rPr>
                <w:sz w:val="28"/>
                <w:szCs w:val="28"/>
              </w:rPr>
              <w:t xml:space="preserve"> компетентності у дітей дошкільного віку</w:t>
            </w:r>
            <w:r w:rsidRPr="005E6DAC">
              <w:rPr>
                <w:rStyle w:val="a8"/>
                <w:bCs/>
                <w:sz w:val="28"/>
                <w:szCs w:val="28"/>
              </w:rPr>
              <w:t xml:space="preserve"> (з досвіду роботи)</w:t>
            </w:r>
          </w:p>
          <w:p w14:paraId="7C1E43AA" w14:textId="77777777" w:rsidR="00A47426" w:rsidRPr="00180923" w:rsidRDefault="00A47426" w:rsidP="005E6DAC">
            <w:pPr>
              <w:widowControl w:val="0"/>
              <w:tabs>
                <w:tab w:val="left" w:pos="50"/>
              </w:tabs>
              <w:ind w:left="50"/>
            </w:pPr>
            <w:r w:rsidRPr="005E6DAC">
              <w:rPr>
                <w:sz w:val="28"/>
                <w:szCs w:val="28"/>
                <w:lang w:eastAsia="ru-RU"/>
              </w:rPr>
              <w:t xml:space="preserve"> 2.2.</w:t>
            </w:r>
            <w:r w:rsidRPr="005E6DAC">
              <w:rPr>
                <w:sz w:val="28"/>
                <w:szCs w:val="28"/>
              </w:rPr>
              <w:t xml:space="preserve"> </w:t>
            </w:r>
            <w:r w:rsidRPr="005E6DAC">
              <w:rPr>
                <w:sz w:val="28"/>
                <w:szCs w:val="28"/>
                <w:lang w:eastAsia="ru-RU"/>
              </w:rPr>
              <w:t>Ментальне  здоров’я дошкільнят: проблема та шляхи її розв’язання</w:t>
            </w:r>
          </w:p>
        </w:tc>
        <w:tc>
          <w:tcPr>
            <w:tcW w:w="11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16C8A5" w14:textId="77777777" w:rsidR="00A47426" w:rsidRPr="00606111" w:rsidRDefault="00A47426" w:rsidP="005E6DAC">
            <w:pPr>
              <w:widowControl w:val="0"/>
              <w:snapToGrid w:val="0"/>
              <w:jc w:val="center"/>
              <w:rPr>
                <w:sz w:val="28"/>
                <w:szCs w:val="28"/>
              </w:rPr>
            </w:pPr>
          </w:p>
          <w:p w14:paraId="751C2D64" w14:textId="77777777" w:rsidR="00A47426" w:rsidRPr="002A1531" w:rsidRDefault="00A47426" w:rsidP="005E6DAC">
            <w:pPr>
              <w:widowControl w:val="0"/>
              <w:jc w:val="center"/>
              <w:rPr>
                <w:sz w:val="28"/>
                <w:szCs w:val="28"/>
              </w:rPr>
            </w:pPr>
          </w:p>
          <w:p w14:paraId="55065228" w14:textId="77777777" w:rsidR="00A47426" w:rsidRPr="002E6B2F" w:rsidRDefault="00A47426" w:rsidP="005E6DAC">
            <w:pPr>
              <w:widowControl w:val="0"/>
              <w:jc w:val="center"/>
            </w:pPr>
            <w:r w:rsidRPr="00881DA4">
              <w:rPr>
                <w:sz w:val="28"/>
                <w:szCs w:val="28"/>
              </w:rPr>
              <w:t>інформація</w:t>
            </w:r>
          </w:p>
          <w:p w14:paraId="6E8ABA0C" w14:textId="77777777" w:rsidR="00A47426" w:rsidRPr="005E6DAC" w:rsidRDefault="00A47426" w:rsidP="005E6DAC">
            <w:pPr>
              <w:widowControl w:val="0"/>
              <w:jc w:val="center"/>
              <w:rPr>
                <w:sz w:val="28"/>
                <w:szCs w:val="28"/>
              </w:rPr>
            </w:pPr>
          </w:p>
          <w:p w14:paraId="5B103F51" w14:textId="77777777" w:rsidR="00A47426" w:rsidRPr="005E6DAC" w:rsidRDefault="00A47426" w:rsidP="005E6DAC">
            <w:pPr>
              <w:widowControl w:val="0"/>
              <w:jc w:val="center"/>
            </w:pPr>
            <w:r w:rsidRPr="005E6DAC">
              <w:rPr>
                <w:sz w:val="28"/>
                <w:szCs w:val="28"/>
              </w:rPr>
              <w:t>міні-лекція</w:t>
            </w:r>
          </w:p>
          <w:p w14:paraId="1959E211" w14:textId="77777777" w:rsidR="00A47426" w:rsidRPr="005E6DAC" w:rsidRDefault="00A47426" w:rsidP="005E6DAC">
            <w:pPr>
              <w:widowControl w:val="0"/>
              <w:jc w:val="center"/>
              <w:rPr>
                <w:sz w:val="28"/>
                <w:szCs w:val="28"/>
              </w:rPr>
            </w:pPr>
          </w:p>
          <w:p w14:paraId="28425F46" w14:textId="77777777" w:rsidR="00A47426" w:rsidRPr="005E6DAC" w:rsidRDefault="00A47426" w:rsidP="005E6DAC">
            <w:pPr>
              <w:widowControl w:val="0"/>
              <w:jc w:val="center"/>
              <w:rPr>
                <w:sz w:val="28"/>
                <w:szCs w:val="28"/>
              </w:rPr>
            </w:pPr>
          </w:p>
          <w:p w14:paraId="154DC3A5" w14:textId="77777777" w:rsidR="00A47426" w:rsidRPr="005E6DAC" w:rsidRDefault="00A47426" w:rsidP="005E6DAC">
            <w:pPr>
              <w:widowControl w:val="0"/>
              <w:jc w:val="center"/>
            </w:pPr>
            <w:r w:rsidRPr="005E6DAC">
              <w:rPr>
                <w:sz w:val="28"/>
                <w:szCs w:val="28"/>
              </w:rPr>
              <w:t>ділимося досвідом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5741CB" w14:textId="77777777" w:rsidR="00A47426" w:rsidRPr="005E6DAC" w:rsidRDefault="00A47426" w:rsidP="005E6DAC">
            <w:pPr>
              <w:widowControl w:val="0"/>
              <w:snapToGrid w:val="0"/>
              <w:jc w:val="center"/>
              <w:rPr>
                <w:sz w:val="28"/>
                <w:szCs w:val="28"/>
              </w:rPr>
            </w:pPr>
          </w:p>
          <w:p w14:paraId="2583F312" w14:textId="77777777" w:rsidR="00A47426" w:rsidRPr="005E6DAC" w:rsidRDefault="00A47426" w:rsidP="005E6DAC">
            <w:pPr>
              <w:widowControl w:val="0"/>
              <w:jc w:val="center"/>
              <w:rPr>
                <w:sz w:val="28"/>
                <w:szCs w:val="28"/>
              </w:rPr>
            </w:pPr>
          </w:p>
          <w:p w14:paraId="5210C9B6" w14:textId="77777777" w:rsidR="00A47426" w:rsidRPr="005E6DAC" w:rsidRDefault="00A47426" w:rsidP="005E6DAC">
            <w:pPr>
              <w:widowControl w:val="0"/>
              <w:rPr>
                <w:sz w:val="28"/>
                <w:szCs w:val="28"/>
              </w:rPr>
            </w:pPr>
            <w:r w:rsidRPr="005E6DAC">
              <w:rPr>
                <w:sz w:val="28"/>
                <w:szCs w:val="28"/>
              </w:rPr>
              <w:t>Завідувач</w:t>
            </w:r>
          </w:p>
          <w:p w14:paraId="69173297" w14:textId="77777777" w:rsidR="00A47426" w:rsidRPr="00180923" w:rsidRDefault="00A47426" w:rsidP="005E6DAC">
            <w:pPr>
              <w:widowControl w:val="0"/>
            </w:pPr>
            <w:r w:rsidRPr="005E6DAC">
              <w:rPr>
                <w:sz w:val="28"/>
                <w:szCs w:val="28"/>
              </w:rPr>
              <w:t xml:space="preserve"> </w:t>
            </w:r>
          </w:p>
          <w:p w14:paraId="39FCC524" w14:textId="77777777" w:rsidR="00A47426" w:rsidRPr="005E6DAC" w:rsidRDefault="00A47426" w:rsidP="005E6DAC">
            <w:pPr>
              <w:widowControl w:val="0"/>
              <w:rPr>
                <w:sz w:val="28"/>
                <w:szCs w:val="28"/>
              </w:rPr>
            </w:pPr>
          </w:p>
          <w:p w14:paraId="3123BA57" w14:textId="77777777" w:rsidR="00A47426" w:rsidRPr="005E6DAC" w:rsidRDefault="00A47426" w:rsidP="005E6DAC">
            <w:pPr>
              <w:widowControl w:val="0"/>
              <w:rPr>
                <w:sz w:val="28"/>
                <w:szCs w:val="28"/>
              </w:rPr>
            </w:pPr>
            <w:r w:rsidRPr="005E6DAC">
              <w:rPr>
                <w:sz w:val="28"/>
                <w:szCs w:val="28"/>
              </w:rPr>
              <w:t>Вихователь</w:t>
            </w:r>
          </w:p>
          <w:p w14:paraId="42B0614A" w14:textId="77777777" w:rsidR="00A47426" w:rsidRPr="00180923" w:rsidRDefault="00A47426" w:rsidP="005E6DAC">
            <w:pPr>
              <w:widowControl w:val="0"/>
            </w:pPr>
          </w:p>
          <w:p w14:paraId="03912AE1" w14:textId="77777777" w:rsidR="00A47426" w:rsidRPr="00606111" w:rsidRDefault="00A47426" w:rsidP="005E6DAC"/>
          <w:p w14:paraId="7326A8CA" w14:textId="77777777" w:rsidR="00A47426" w:rsidRPr="002A1531" w:rsidRDefault="00A47426" w:rsidP="005E6DAC"/>
          <w:p w14:paraId="2D265049" w14:textId="77777777" w:rsidR="00A47426" w:rsidRPr="005E6DAC" w:rsidRDefault="00A47426" w:rsidP="005E6DAC">
            <w:pPr>
              <w:widowControl w:val="0"/>
              <w:rPr>
                <w:sz w:val="28"/>
                <w:szCs w:val="28"/>
              </w:rPr>
            </w:pPr>
            <w:r w:rsidRPr="005E6DAC">
              <w:rPr>
                <w:sz w:val="28"/>
                <w:szCs w:val="28"/>
              </w:rPr>
              <w:t>Вихователь</w:t>
            </w:r>
          </w:p>
          <w:p w14:paraId="31E2C096" w14:textId="77777777" w:rsidR="00A47426" w:rsidRPr="00180923" w:rsidRDefault="00A47426" w:rsidP="005E6DAC"/>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02F994" w14:textId="77777777" w:rsidR="00A47426" w:rsidRPr="005E6DAC" w:rsidRDefault="00A47426" w:rsidP="005E6DAC">
            <w:pPr>
              <w:widowControl w:val="0"/>
              <w:snapToGrid w:val="0"/>
              <w:jc w:val="center"/>
              <w:rPr>
                <w:b/>
                <w:sz w:val="28"/>
                <w:szCs w:val="28"/>
              </w:rPr>
            </w:pPr>
          </w:p>
          <w:p w14:paraId="042DA0B9" w14:textId="77777777" w:rsidR="00A47426" w:rsidRPr="005E6DAC" w:rsidRDefault="00A47426" w:rsidP="005E6DAC">
            <w:pPr>
              <w:widowControl w:val="0"/>
              <w:jc w:val="center"/>
              <w:rPr>
                <w:b/>
                <w:sz w:val="28"/>
                <w:szCs w:val="28"/>
              </w:rPr>
            </w:pPr>
          </w:p>
        </w:tc>
        <w:tc>
          <w:tcPr>
            <w:tcW w:w="142" w:type="dxa"/>
            <w:shd w:val="clear" w:color="auto" w:fill="auto"/>
          </w:tcPr>
          <w:p w14:paraId="657B99A5" w14:textId="77777777" w:rsidR="00A47426" w:rsidRPr="005E6DAC" w:rsidRDefault="00A47426" w:rsidP="005E6DAC">
            <w:pPr>
              <w:snapToGrid w:val="0"/>
              <w:rPr>
                <w:b/>
                <w:sz w:val="28"/>
                <w:szCs w:val="28"/>
              </w:rPr>
            </w:pPr>
          </w:p>
        </w:tc>
      </w:tr>
      <w:tr w:rsidR="00A47426" w:rsidRPr="005E6DAC" w14:paraId="2D6B30DC" w14:textId="77777777" w:rsidTr="005E6DAC">
        <w:trPr>
          <w:trHeight w:val="296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1D9C45D" w14:textId="77777777" w:rsidR="00A47426" w:rsidRPr="005E6DAC" w:rsidRDefault="00A47426" w:rsidP="005E6DAC">
            <w:pPr>
              <w:widowControl w:val="0"/>
              <w:snapToGrid w:val="0"/>
              <w:jc w:val="center"/>
              <w:rPr>
                <w:b/>
                <w:sz w:val="28"/>
                <w:szCs w:val="28"/>
              </w:rPr>
            </w:pPr>
          </w:p>
          <w:p w14:paraId="3A4EE619" w14:textId="77777777" w:rsidR="00A47426" w:rsidRPr="00180923" w:rsidRDefault="00A47426" w:rsidP="005E6DAC">
            <w:pPr>
              <w:widowControl w:val="0"/>
              <w:jc w:val="center"/>
            </w:pPr>
            <w:r w:rsidRPr="00180923">
              <w:rPr>
                <w:sz w:val="28"/>
                <w:szCs w:val="28"/>
              </w:rPr>
              <w:t>ІІІ</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FDE1D67" w14:textId="77777777" w:rsidR="00A47426" w:rsidRPr="00881DA4" w:rsidRDefault="00A47426" w:rsidP="005E6DAC">
            <w:pPr>
              <w:widowControl w:val="0"/>
              <w:jc w:val="center"/>
            </w:pPr>
            <w:r w:rsidRPr="00606111">
              <w:rPr>
                <w:sz w:val="28"/>
                <w:szCs w:val="28"/>
              </w:rPr>
              <w:t xml:space="preserve">Березень </w:t>
            </w:r>
            <w:r w:rsidRPr="002A1531">
              <w:rPr>
                <w:sz w:val="28"/>
                <w:szCs w:val="28"/>
              </w:rPr>
              <w:t>2027</w:t>
            </w:r>
          </w:p>
        </w:tc>
        <w:tc>
          <w:tcPr>
            <w:tcW w:w="52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71AEDD6" w14:textId="77777777" w:rsidR="00A47426" w:rsidRPr="002E6B2F" w:rsidRDefault="00A47426" w:rsidP="005E6DAC">
            <w:pPr>
              <w:widowControl w:val="0"/>
              <w:snapToGrid w:val="0"/>
              <w:rPr>
                <w:sz w:val="28"/>
                <w:szCs w:val="28"/>
                <w:u w:val="single"/>
              </w:rPr>
            </w:pPr>
          </w:p>
          <w:p w14:paraId="2F22D022" w14:textId="77777777" w:rsidR="00A47426" w:rsidRPr="005E6DAC" w:rsidRDefault="00A47426" w:rsidP="005E6DAC">
            <w:pPr>
              <w:widowControl w:val="0"/>
              <w:tabs>
                <w:tab w:val="left" w:pos="50"/>
                <w:tab w:val="left" w:pos="333"/>
              </w:tabs>
              <w:ind w:left="763"/>
            </w:pPr>
            <w:r w:rsidRPr="005E6DAC">
              <w:rPr>
                <w:sz w:val="28"/>
                <w:szCs w:val="28"/>
              </w:rPr>
              <w:t>РОЗВИТОК ДИТИНИ</w:t>
            </w:r>
          </w:p>
          <w:tbl>
            <w:tblPr>
              <w:tblW w:w="0" w:type="auto"/>
              <w:tblLayout w:type="fixed"/>
              <w:tblLook w:val="0000" w:firstRow="0" w:lastRow="0" w:firstColumn="0" w:lastColumn="0" w:noHBand="0" w:noVBand="0"/>
            </w:tblPr>
            <w:tblGrid>
              <w:gridCol w:w="10360"/>
            </w:tblGrid>
            <w:tr w:rsidR="00A47426" w:rsidRPr="005E6DAC" w14:paraId="3F13ECB8" w14:textId="77777777" w:rsidTr="005E6DAC">
              <w:trPr>
                <w:cantSplit/>
                <w:trHeight w:val="4245"/>
              </w:trPr>
              <w:tc>
                <w:tcPr>
                  <w:tcW w:w="10360" w:type="dxa"/>
                  <w:tcBorders>
                    <w:top w:val="single" w:sz="4" w:space="0" w:color="000000"/>
                    <w:left w:val="single" w:sz="4" w:space="0" w:color="000000"/>
                    <w:bottom w:val="single" w:sz="4" w:space="0" w:color="000000"/>
                    <w:right w:val="single" w:sz="4" w:space="0" w:color="000000"/>
                  </w:tcBorders>
                  <w:shd w:val="clear" w:color="auto" w:fill="auto"/>
                </w:tcPr>
                <w:p w14:paraId="65977454" w14:textId="77777777" w:rsidR="00A47426" w:rsidRPr="00180923" w:rsidRDefault="00A47426" w:rsidP="005E6DAC">
                  <w:pPr>
                    <w:widowControl w:val="0"/>
                    <w:ind w:left="720"/>
                  </w:pPr>
                  <w:r w:rsidRPr="005E6DAC">
                    <w:rPr>
                      <w:bCs/>
                      <w:sz w:val="28"/>
                      <w:szCs w:val="28"/>
                      <w:lang w:eastAsia="ru-RU"/>
                    </w:rPr>
                    <w:t xml:space="preserve">1.1. Виконання рішень попереднього засідання </w:t>
                  </w:r>
                </w:p>
                <w:p w14:paraId="7E569B65" w14:textId="77777777" w:rsidR="00A47426" w:rsidRPr="00180923" w:rsidRDefault="00A47426" w:rsidP="005E6DAC">
                  <w:pPr>
                    <w:widowControl w:val="0"/>
                    <w:numPr>
                      <w:ilvl w:val="0"/>
                      <w:numId w:val="13"/>
                    </w:numPr>
                    <w:ind w:left="0" w:firstLine="0"/>
                  </w:pPr>
                  <w:r w:rsidRPr="005E6DAC">
                    <w:rPr>
                      <w:bCs/>
                      <w:sz w:val="28"/>
                      <w:szCs w:val="28"/>
                      <w:lang w:eastAsia="ru-RU"/>
                    </w:rPr>
                    <w:t>педагогічної ради.</w:t>
                  </w:r>
                </w:p>
                <w:p w14:paraId="5B946C93" w14:textId="77777777" w:rsidR="00A47426" w:rsidRPr="00180923" w:rsidRDefault="00A47426" w:rsidP="005E6DAC">
                  <w:pPr>
                    <w:widowControl w:val="0"/>
                    <w:ind w:left="720"/>
                  </w:pPr>
                  <w:r w:rsidRPr="005E6DAC">
                    <w:rPr>
                      <w:bCs/>
                      <w:sz w:val="28"/>
                      <w:szCs w:val="28"/>
                      <w:lang w:eastAsia="ru-RU"/>
                    </w:rPr>
                    <w:t xml:space="preserve">2.2. Взаємодія  закладу дошкільної освіти і </w:t>
                  </w:r>
                </w:p>
                <w:p w14:paraId="6816190B" w14:textId="77777777" w:rsidR="00A47426" w:rsidRPr="00180923" w:rsidRDefault="00A47426" w:rsidP="005E6DAC">
                  <w:pPr>
                    <w:widowControl w:val="0"/>
                    <w:numPr>
                      <w:ilvl w:val="0"/>
                      <w:numId w:val="13"/>
                    </w:numPr>
                    <w:ind w:left="0" w:firstLine="0"/>
                  </w:pPr>
                  <w:r w:rsidRPr="005E6DAC">
                    <w:rPr>
                      <w:bCs/>
                      <w:sz w:val="28"/>
                      <w:szCs w:val="28"/>
                      <w:lang w:eastAsia="ru-RU"/>
                    </w:rPr>
                    <w:t>сім’ї: шляхи оптимізації.</w:t>
                  </w:r>
                </w:p>
                <w:p w14:paraId="32CBAC70" w14:textId="77777777" w:rsidR="00A47426" w:rsidRPr="00180923" w:rsidRDefault="00A47426" w:rsidP="005E6DAC">
                  <w:pPr>
                    <w:widowControl w:val="0"/>
                    <w:ind w:left="720"/>
                  </w:pPr>
                  <w:r w:rsidRPr="005E6DAC">
                    <w:rPr>
                      <w:bCs/>
                      <w:sz w:val="28"/>
                      <w:szCs w:val="28"/>
                      <w:lang w:eastAsia="ru-RU"/>
                    </w:rPr>
                    <w:t>3.3.  Заняття – тренінг «Побудова ефективного</w:t>
                  </w:r>
                </w:p>
                <w:p w14:paraId="4AA31EAD" w14:textId="77777777" w:rsidR="00A47426" w:rsidRPr="00180923" w:rsidRDefault="00A47426" w:rsidP="005E6DAC">
                  <w:pPr>
                    <w:widowControl w:val="0"/>
                    <w:numPr>
                      <w:ilvl w:val="0"/>
                      <w:numId w:val="13"/>
                    </w:numPr>
                    <w:ind w:left="0" w:firstLine="0"/>
                  </w:pPr>
                  <w:r w:rsidRPr="005E6DAC">
                    <w:rPr>
                      <w:bCs/>
                      <w:sz w:val="28"/>
                      <w:szCs w:val="28"/>
                      <w:lang w:eastAsia="ru-RU"/>
                    </w:rPr>
                    <w:t xml:space="preserve"> спілкування та взаємодії з батьками»</w:t>
                  </w:r>
                </w:p>
                <w:p w14:paraId="6EDCB274" w14:textId="77777777" w:rsidR="00A47426" w:rsidRPr="005E6DAC" w:rsidRDefault="00A47426" w:rsidP="005E6DAC">
                  <w:pPr>
                    <w:widowControl w:val="0"/>
                    <w:rPr>
                      <w:bCs/>
                      <w:sz w:val="28"/>
                      <w:szCs w:val="28"/>
                    </w:rPr>
                  </w:pPr>
                </w:p>
                <w:p w14:paraId="23B703A7" w14:textId="77777777" w:rsidR="00A47426" w:rsidRPr="005E6DAC" w:rsidRDefault="00A47426" w:rsidP="005E6DAC">
                  <w:pPr>
                    <w:widowControl w:val="0"/>
                    <w:rPr>
                      <w:bCs/>
                      <w:sz w:val="28"/>
                      <w:szCs w:val="28"/>
                    </w:rPr>
                  </w:pPr>
                </w:p>
              </w:tc>
            </w:tr>
          </w:tbl>
          <w:p w14:paraId="7A6D1A85" w14:textId="77777777" w:rsidR="00A47426" w:rsidRPr="005E6DAC" w:rsidRDefault="00A47426" w:rsidP="005E6DAC">
            <w:pPr>
              <w:ind w:left="720"/>
            </w:pPr>
          </w:p>
        </w:tc>
        <w:tc>
          <w:tcPr>
            <w:tcW w:w="11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69F4BB0" w14:textId="77777777" w:rsidR="00A47426" w:rsidRPr="005E6DAC" w:rsidRDefault="00A47426" w:rsidP="005E6DAC">
            <w:pPr>
              <w:widowControl w:val="0"/>
              <w:snapToGrid w:val="0"/>
              <w:jc w:val="center"/>
              <w:rPr>
                <w:sz w:val="28"/>
                <w:szCs w:val="28"/>
              </w:rPr>
            </w:pPr>
          </w:p>
          <w:p w14:paraId="68278403" w14:textId="77777777" w:rsidR="00A47426" w:rsidRPr="005E6DAC" w:rsidRDefault="00A47426" w:rsidP="005E6DAC">
            <w:pPr>
              <w:widowControl w:val="0"/>
              <w:jc w:val="center"/>
              <w:rPr>
                <w:sz w:val="28"/>
                <w:szCs w:val="28"/>
              </w:rPr>
            </w:pPr>
          </w:p>
          <w:p w14:paraId="4F006891" w14:textId="77777777" w:rsidR="00A47426" w:rsidRPr="005E6DAC" w:rsidRDefault="00A47426" w:rsidP="005E6DAC">
            <w:pPr>
              <w:widowControl w:val="0"/>
              <w:jc w:val="center"/>
              <w:rPr>
                <w:sz w:val="28"/>
                <w:szCs w:val="28"/>
              </w:rPr>
            </w:pPr>
          </w:p>
          <w:p w14:paraId="5DB857B8" w14:textId="77777777" w:rsidR="00A47426" w:rsidRPr="005E6DAC" w:rsidRDefault="00A47426" w:rsidP="005E6DAC">
            <w:pPr>
              <w:widowControl w:val="0"/>
              <w:jc w:val="center"/>
            </w:pPr>
            <w:r w:rsidRPr="005E6DAC">
              <w:rPr>
                <w:sz w:val="28"/>
                <w:szCs w:val="28"/>
              </w:rPr>
              <w:t>інформація</w:t>
            </w:r>
          </w:p>
          <w:p w14:paraId="040A0DE8" w14:textId="77777777" w:rsidR="00A47426" w:rsidRPr="005E6DAC" w:rsidRDefault="00A47426" w:rsidP="005E6DAC">
            <w:pPr>
              <w:widowControl w:val="0"/>
              <w:jc w:val="center"/>
              <w:rPr>
                <w:sz w:val="28"/>
                <w:szCs w:val="28"/>
              </w:rPr>
            </w:pPr>
          </w:p>
          <w:p w14:paraId="10C42B84" w14:textId="77777777" w:rsidR="00A47426" w:rsidRPr="005E6DAC" w:rsidRDefault="00A47426" w:rsidP="005E6DAC">
            <w:pPr>
              <w:widowControl w:val="0"/>
              <w:jc w:val="center"/>
            </w:pPr>
            <w:r w:rsidRPr="005E6DAC">
              <w:rPr>
                <w:sz w:val="28"/>
                <w:szCs w:val="28"/>
              </w:rPr>
              <w:t>аналіз</w:t>
            </w:r>
          </w:p>
          <w:p w14:paraId="50C61D33" w14:textId="77777777" w:rsidR="00A47426" w:rsidRPr="005E6DAC" w:rsidRDefault="00A47426" w:rsidP="005E6DAC">
            <w:pPr>
              <w:widowControl w:val="0"/>
              <w:jc w:val="center"/>
              <w:rPr>
                <w:sz w:val="28"/>
                <w:szCs w:val="28"/>
              </w:rPr>
            </w:pPr>
          </w:p>
          <w:p w14:paraId="5B5B1AD9" w14:textId="77777777" w:rsidR="00A47426" w:rsidRPr="005E6DAC" w:rsidRDefault="00A47426" w:rsidP="005E6DAC">
            <w:pPr>
              <w:widowControl w:val="0"/>
              <w:jc w:val="center"/>
            </w:pPr>
            <w:r w:rsidRPr="005E6DAC">
              <w:rPr>
                <w:sz w:val="28"/>
                <w:szCs w:val="28"/>
              </w:rPr>
              <w:t>аналіз</w:t>
            </w:r>
          </w:p>
          <w:p w14:paraId="5121D132" w14:textId="77777777" w:rsidR="00A47426" w:rsidRPr="005E6DAC" w:rsidRDefault="00A47426" w:rsidP="005E6DAC">
            <w:pPr>
              <w:widowControl w:val="0"/>
              <w:jc w:val="center"/>
              <w:rPr>
                <w:sz w:val="28"/>
                <w:szCs w:val="28"/>
              </w:rPr>
            </w:pPr>
          </w:p>
          <w:p w14:paraId="19634741" w14:textId="77777777" w:rsidR="00A47426" w:rsidRPr="005E6DAC" w:rsidRDefault="00A47426" w:rsidP="005E6DAC">
            <w:pPr>
              <w:widowControl w:val="0"/>
              <w:jc w:val="center"/>
            </w:pPr>
            <w:r w:rsidRPr="005E6DAC">
              <w:rPr>
                <w:sz w:val="28"/>
                <w:szCs w:val="28"/>
              </w:rPr>
              <w:t>доповідь</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0B14529" w14:textId="77777777" w:rsidR="00A47426" w:rsidRPr="005E6DAC" w:rsidRDefault="00A47426" w:rsidP="005E6DAC">
            <w:pPr>
              <w:widowControl w:val="0"/>
              <w:snapToGrid w:val="0"/>
              <w:jc w:val="center"/>
              <w:rPr>
                <w:sz w:val="28"/>
                <w:szCs w:val="28"/>
              </w:rPr>
            </w:pPr>
          </w:p>
          <w:p w14:paraId="7BB6E060" w14:textId="77777777" w:rsidR="00A47426" w:rsidRPr="005E6DAC" w:rsidRDefault="00A47426" w:rsidP="005E6DAC">
            <w:pPr>
              <w:widowControl w:val="0"/>
              <w:jc w:val="center"/>
              <w:rPr>
                <w:sz w:val="28"/>
                <w:szCs w:val="28"/>
              </w:rPr>
            </w:pPr>
          </w:p>
          <w:p w14:paraId="31CAC2B4" w14:textId="77777777" w:rsidR="00A47426" w:rsidRPr="005E6DAC" w:rsidRDefault="00A47426" w:rsidP="005E6DAC">
            <w:pPr>
              <w:widowControl w:val="0"/>
              <w:rPr>
                <w:sz w:val="28"/>
                <w:szCs w:val="28"/>
              </w:rPr>
            </w:pPr>
          </w:p>
          <w:p w14:paraId="4A9C48BC" w14:textId="77777777" w:rsidR="00A47426" w:rsidRPr="00180923" w:rsidRDefault="00A47426" w:rsidP="005E6DAC">
            <w:pPr>
              <w:widowControl w:val="0"/>
            </w:pPr>
            <w:r w:rsidRPr="005E6DAC">
              <w:rPr>
                <w:sz w:val="28"/>
                <w:szCs w:val="28"/>
              </w:rPr>
              <w:t xml:space="preserve">Завідувач </w:t>
            </w:r>
          </w:p>
          <w:p w14:paraId="689F29DD" w14:textId="77777777" w:rsidR="00A47426" w:rsidRPr="005E6DAC" w:rsidRDefault="00A47426" w:rsidP="005E6DAC">
            <w:pPr>
              <w:widowControl w:val="0"/>
              <w:rPr>
                <w:sz w:val="28"/>
                <w:szCs w:val="28"/>
              </w:rPr>
            </w:pPr>
          </w:p>
          <w:p w14:paraId="3D15EDC2" w14:textId="77777777" w:rsidR="00A47426" w:rsidRPr="005E6DAC" w:rsidRDefault="00A47426" w:rsidP="005E6DAC">
            <w:pPr>
              <w:widowControl w:val="0"/>
              <w:rPr>
                <w:sz w:val="28"/>
                <w:szCs w:val="28"/>
              </w:rPr>
            </w:pPr>
          </w:p>
          <w:p w14:paraId="0D4F0997" w14:textId="77777777" w:rsidR="00A47426" w:rsidRPr="005E6DAC" w:rsidRDefault="00A47426" w:rsidP="005E6DAC">
            <w:pPr>
              <w:widowControl w:val="0"/>
              <w:rPr>
                <w:sz w:val="28"/>
                <w:szCs w:val="28"/>
              </w:rPr>
            </w:pPr>
            <w:r w:rsidRPr="005E6DAC">
              <w:rPr>
                <w:sz w:val="28"/>
                <w:szCs w:val="28"/>
              </w:rPr>
              <w:t>Вихователь</w:t>
            </w:r>
          </w:p>
          <w:p w14:paraId="2C2F9EBA" w14:textId="77777777" w:rsidR="00A47426" w:rsidRPr="005E6DAC" w:rsidRDefault="00A47426" w:rsidP="005E6DAC">
            <w:pPr>
              <w:widowControl w:val="0"/>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9E91A3D" w14:textId="77777777" w:rsidR="00A47426" w:rsidRPr="005E6DAC" w:rsidRDefault="00A47426" w:rsidP="005E6DAC">
            <w:pPr>
              <w:widowControl w:val="0"/>
              <w:snapToGrid w:val="0"/>
              <w:rPr>
                <w:sz w:val="28"/>
                <w:szCs w:val="28"/>
              </w:rPr>
            </w:pPr>
          </w:p>
        </w:tc>
        <w:tc>
          <w:tcPr>
            <w:tcW w:w="142" w:type="dxa"/>
            <w:shd w:val="clear" w:color="auto" w:fill="auto"/>
          </w:tcPr>
          <w:p w14:paraId="3EA079BE" w14:textId="77777777" w:rsidR="00A47426" w:rsidRPr="005E6DAC" w:rsidRDefault="00A47426" w:rsidP="005E6DAC">
            <w:pPr>
              <w:snapToGrid w:val="0"/>
              <w:rPr>
                <w:sz w:val="28"/>
                <w:szCs w:val="28"/>
                <w:lang w:eastAsia="ru-RU"/>
              </w:rPr>
            </w:pPr>
          </w:p>
        </w:tc>
      </w:tr>
      <w:tr w:rsidR="00A47426" w:rsidRPr="005E6DAC" w14:paraId="255B0ADF" w14:textId="77777777" w:rsidTr="005E6DAC">
        <w:trPr>
          <w:trHeight w:val="2967"/>
        </w:trPr>
        <w:tc>
          <w:tcPr>
            <w:tcW w:w="56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43E42AA" w14:textId="77777777" w:rsidR="00A47426" w:rsidRPr="005E6DAC" w:rsidRDefault="00A47426" w:rsidP="005E6DAC">
            <w:pPr>
              <w:widowControl w:val="0"/>
              <w:snapToGrid w:val="0"/>
              <w:jc w:val="center"/>
              <w:rPr>
                <w:b/>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9025F5" w14:textId="77777777" w:rsidR="00A47426" w:rsidRPr="00606111" w:rsidRDefault="00A47426" w:rsidP="005E6DAC">
            <w:pPr>
              <w:widowControl w:val="0"/>
              <w:jc w:val="center"/>
            </w:pPr>
            <w:r w:rsidRPr="00180923">
              <w:rPr>
                <w:sz w:val="28"/>
                <w:szCs w:val="28"/>
                <w:lang w:eastAsia="ru-RU"/>
              </w:rPr>
              <w:t>Травень</w:t>
            </w:r>
          </w:p>
          <w:p w14:paraId="2C0D1CAB" w14:textId="77777777" w:rsidR="00A47426" w:rsidRPr="00881DA4" w:rsidRDefault="00A47426" w:rsidP="005E6DAC">
            <w:pPr>
              <w:widowControl w:val="0"/>
              <w:jc w:val="center"/>
              <w:rPr>
                <w:sz w:val="28"/>
                <w:szCs w:val="28"/>
              </w:rPr>
            </w:pPr>
            <w:r w:rsidRPr="002A1531">
              <w:rPr>
                <w:sz w:val="28"/>
                <w:szCs w:val="28"/>
                <w:lang w:eastAsia="ru-RU"/>
              </w:rPr>
              <w:t xml:space="preserve"> 2027</w:t>
            </w:r>
          </w:p>
        </w:tc>
        <w:tc>
          <w:tcPr>
            <w:tcW w:w="52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tbl>
            <w:tblPr>
              <w:tblW w:w="10490" w:type="dxa"/>
              <w:tblLayout w:type="fixed"/>
              <w:tblCellMar>
                <w:left w:w="0" w:type="dxa"/>
                <w:right w:w="0" w:type="dxa"/>
              </w:tblCellMar>
              <w:tblLook w:val="0000" w:firstRow="0" w:lastRow="0" w:firstColumn="0" w:lastColumn="0" w:noHBand="0" w:noVBand="0"/>
            </w:tblPr>
            <w:tblGrid>
              <w:gridCol w:w="10490"/>
            </w:tblGrid>
            <w:tr w:rsidR="00A47426" w:rsidRPr="005E6DAC" w14:paraId="55078C53" w14:textId="77777777" w:rsidTr="005E6DAC">
              <w:tc>
                <w:tcPr>
                  <w:tcW w:w="5736" w:type="dxa"/>
                  <w:shd w:val="clear" w:color="auto" w:fill="auto"/>
                </w:tcPr>
                <w:p w14:paraId="0E119ED8" w14:textId="77777777" w:rsidR="00A47426" w:rsidRPr="005E6DAC" w:rsidRDefault="00A47426" w:rsidP="005E6DAC">
                  <w:pPr>
                    <w:widowControl w:val="0"/>
                  </w:pPr>
                  <w:r w:rsidRPr="002E6B2F">
                    <w:rPr>
                      <w:b/>
                      <w:sz w:val="28"/>
                      <w:szCs w:val="28"/>
                      <w:lang w:eastAsia="ru-RU"/>
                    </w:rPr>
                    <w:t>4.</w:t>
                  </w:r>
                  <w:r w:rsidRPr="005E6DAC">
                    <w:rPr>
                      <w:b/>
                      <w:sz w:val="28"/>
                      <w:szCs w:val="28"/>
                      <w:lang w:eastAsia="ru-RU"/>
                    </w:rPr>
                    <w:t xml:space="preserve"> «Про підсумки роботи ЗДО в 2026/20276 </w:t>
                  </w:r>
                  <w:proofErr w:type="spellStart"/>
                  <w:r w:rsidRPr="005E6DAC">
                    <w:rPr>
                      <w:b/>
                      <w:sz w:val="28"/>
                      <w:szCs w:val="28"/>
                      <w:lang w:eastAsia="ru-RU"/>
                    </w:rPr>
                    <w:t>н.р</w:t>
                  </w:r>
                  <w:proofErr w:type="spellEnd"/>
                  <w:r w:rsidRPr="005E6DAC">
                    <w:rPr>
                      <w:b/>
                      <w:sz w:val="28"/>
                      <w:szCs w:val="28"/>
                      <w:lang w:eastAsia="ru-RU"/>
                    </w:rPr>
                    <w:t>.»</w:t>
                  </w:r>
                </w:p>
              </w:tc>
            </w:tr>
            <w:tr w:rsidR="00A47426" w:rsidRPr="005E6DAC" w14:paraId="767ECE98" w14:textId="77777777" w:rsidTr="005E6DAC">
              <w:tc>
                <w:tcPr>
                  <w:tcW w:w="5736" w:type="dxa"/>
                  <w:shd w:val="clear" w:color="auto" w:fill="auto"/>
                </w:tcPr>
                <w:p w14:paraId="1D9F2D69" w14:textId="77777777" w:rsidR="00A47426" w:rsidRPr="005E6DAC" w:rsidRDefault="00A47426" w:rsidP="005E6DAC">
                  <w:pPr>
                    <w:widowControl w:val="0"/>
                    <w:ind w:left="83"/>
                  </w:pPr>
                  <w:r w:rsidRPr="005E6DAC">
                    <w:rPr>
                      <w:bCs/>
                      <w:sz w:val="28"/>
                      <w:szCs w:val="28"/>
                    </w:rPr>
                    <w:t xml:space="preserve">1. </w:t>
                  </w:r>
                  <w:r w:rsidRPr="005E6DAC">
                    <w:rPr>
                      <w:sz w:val="28"/>
                      <w:szCs w:val="28"/>
                      <w:lang w:eastAsia="ru-RU"/>
                    </w:rPr>
                    <w:t>Виконання рішень попереднього засідання педагогічної ради.</w:t>
                  </w:r>
                </w:p>
                <w:p w14:paraId="7E9DE623" w14:textId="77777777" w:rsidR="00A47426" w:rsidRPr="005E6DAC" w:rsidRDefault="00A47426" w:rsidP="005E6DAC">
                  <w:pPr>
                    <w:widowControl w:val="0"/>
                  </w:pPr>
                  <w:r w:rsidRPr="005E6DAC">
                    <w:rPr>
                      <w:bCs/>
                      <w:sz w:val="28"/>
                      <w:szCs w:val="28"/>
                    </w:rPr>
                    <w:t xml:space="preserve">2. Аналіз результатів освітньої та методичної роботи за минулий рік 2024/2025 </w:t>
                  </w:r>
                  <w:proofErr w:type="spellStart"/>
                  <w:r w:rsidRPr="005E6DAC">
                    <w:rPr>
                      <w:bCs/>
                      <w:sz w:val="28"/>
                      <w:szCs w:val="28"/>
                    </w:rPr>
                    <w:t>н.р</w:t>
                  </w:r>
                  <w:proofErr w:type="spellEnd"/>
                  <w:r w:rsidRPr="005E6DAC">
                    <w:rPr>
                      <w:bCs/>
                      <w:sz w:val="28"/>
                      <w:szCs w:val="28"/>
                    </w:rPr>
                    <w:t>.</w:t>
                  </w:r>
                </w:p>
                <w:p w14:paraId="0A92DA7C" w14:textId="77777777" w:rsidR="00A47426" w:rsidRPr="00606111" w:rsidRDefault="00A47426" w:rsidP="005E6DAC">
                  <w:pPr>
                    <w:widowControl w:val="0"/>
                  </w:pPr>
                  <w:r w:rsidRPr="005E6DAC">
                    <w:rPr>
                      <w:bCs/>
                      <w:sz w:val="28"/>
                      <w:szCs w:val="28"/>
                    </w:rPr>
                    <w:t>3</w:t>
                  </w:r>
                  <w:r w:rsidRPr="00180923">
                    <w:rPr>
                      <w:bCs/>
                      <w:sz w:val="28"/>
                      <w:szCs w:val="28"/>
                    </w:rPr>
                    <w:t>. Рівень готовності дошкільників закладу до навчання в школі (за результатами тестування)</w:t>
                  </w:r>
                </w:p>
                <w:p w14:paraId="3ED46DA3" w14:textId="77777777" w:rsidR="00A47426" w:rsidRPr="00034963" w:rsidRDefault="00A47426" w:rsidP="005E6DAC">
                  <w:pPr>
                    <w:widowControl w:val="0"/>
                  </w:pPr>
                  <w:r w:rsidRPr="002A1531">
                    <w:rPr>
                      <w:bCs/>
                      <w:sz w:val="28"/>
                      <w:szCs w:val="28"/>
                    </w:rPr>
                    <w:t>4. Організація роботи ЗДО у літній оздоровчий періо</w:t>
                  </w:r>
                  <w:r w:rsidRPr="00881DA4">
                    <w:rPr>
                      <w:bCs/>
                      <w:sz w:val="28"/>
                      <w:szCs w:val="28"/>
                    </w:rPr>
                    <w:t>д.</w:t>
                  </w:r>
                </w:p>
              </w:tc>
            </w:tr>
          </w:tbl>
          <w:p w14:paraId="79C888E3" w14:textId="77777777" w:rsidR="00A47426" w:rsidRPr="005E6DAC" w:rsidRDefault="00A47426" w:rsidP="005E6DAC">
            <w:pPr>
              <w:widowControl w:val="0"/>
              <w:snapToGrid w:val="0"/>
              <w:rPr>
                <w:sz w:val="28"/>
                <w:szCs w:val="28"/>
                <w:u w:val="single"/>
              </w:rPr>
            </w:pPr>
          </w:p>
        </w:tc>
        <w:tc>
          <w:tcPr>
            <w:tcW w:w="117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D386D6B" w14:textId="77777777" w:rsidR="00A47426" w:rsidRPr="005E6DAC" w:rsidRDefault="00A47426" w:rsidP="005E6DAC">
            <w:pPr>
              <w:widowControl w:val="0"/>
              <w:snapToGrid w:val="0"/>
              <w:jc w:val="center"/>
              <w:rPr>
                <w:sz w:val="28"/>
                <w:szCs w:val="2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8CA6C94" w14:textId="77777777" w:rsidR="00A47426" w:rsidRPr="00180923" w:rsidRDefault="00A47426" w:rsidP="005E6DAC">
            <w:pPr>
              <w:widowControl w:val="0"/>
            </w:pPr>
            <w:r w:rsidRPr="005E6DAC">
              <w:rPr>
                <w:sz w:val="28"/>
                <w:szCs w:val="28"/>
              </w:rPr>
              <w:t xml:space="preserve">Завідувач </w:t>
            </w:r>
          </w:p>
          <w:p w14:paraId="28B420EA" w14:textId="77777777" w:rsidR="00A47426" w:rsidRPr="005E6DAC" w:rsidRDefault="00A47426" w:rsidP="005E6DAC">
            <w:pPr>
              <w:widowControl w:val="0"/>
              <w:rPr>
                <w:sz w:val="28"/>
                <w:szCs w:val="28"/>
              </w:rPr>
            </w:pPr>
          </w:p>
          <w:p w14:paraId="215F7EDC" w14:textId="77777777" w:rsidR="00A47426" w:rsidRPr="005E6DAC" w:rsidRDefault="00A47426" w:rsidP="005E6DAC">
            <w:pPr>
              <w:widowControl w:val="0"/>
              <w:rPr>
                <w:sz w:val="28"/>
                <w:szCs w:val="28"/>
              </w:rPr>
            </w:pPr>
          </w:p>
          <w:p w14:paraId="67928D32" w14:textId="77777777" w:rsidR="00A47426" w:rsidRPr="005E6DAC" w:rsidRDefault="00A47426" w:rsidP="005E6DAC">
            <w:pPr>
              <w:widowControl w:val="0"/>
              <w:rPr>
                <w:sz w:val="28"/>
                <w:szCs w:val="28"/>
              </w:rPr>
            </w:pPr>
            <w:r w:rsidRPr="005E6DAC">
              <w:rPr>
                <w:sz w:val="28"/>
                <w:szCs w:val="28"/>
              </w:rPr>
              <w:t>Вихователь</w:t>
            </w:r>
          </w:p>
          <w:p w14:paraId="7C3F97BE" w14:textId="77777777" w:rsidR="00A47426" w:rsidRPr="00180923" w:rsidRDefault="00A47426" w:rsidP="005E6DAC">
            <w:pPr>
              <w:rPr>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EAD5966" w14:textId="77777777" w:rsidR="00A47426" w:rsidRPr="005E6DAC" w:rsidRDefault="00A47426" w:rsidP="005E6DAC">
            <w:pPr>
              <w:widowControl w:val="0"/>
              <w:snapToGrid w:val="0"/>
              <w:rPr>
                <w:sz w:val="28"/>
                <w:szCs w:val="28"/>
              </w:rPr>
            </w:pPr>
          </w:p>
        </w:tc>
        <w:tc>
          <w:tcPr>
            <w:tcW w:w="142" w:type="dxa"/>
            <w:shd w:val="clear" w:color="auto" w:fill="auto"/>
          </w:tcPr>
          <w:p w14:paraId="4B4B5DD1" w14:textId="77777777" w:rsidR="00A47426" w:rsidRPr="005E6DAC" w:rsidRDefault="00A47426" w:rsidP="005E6DAC">
            <w:pPr>
              <w:snapToGrid w:val="0"/>
              <w:rPr>
                <w:sz w:val="28"/>
                <w:szCs w:val="28"/>
                <w:lang w:eastAsia="ru-RU"/>
              </w:rPr>
            </w:pPr>
          </w:p>
        </w:tc>
      </w:tr>
      <w:tr w:rsidR="00A47426" w:rsidRPr="005E6DAC" w14:paraId="6D95E385" w14:textId="77777777" w:rsidTr="005E6DAC">
        <w:tc>
          <w:tcPr>
            <w:tcW w:w="1418" w:type="dxa"/>
            <w:gridSpan w:val="2"/>
            <w:shd w:val="clear" w:color="auto" w:fill="auto"/>
          </w:tcPr>
          <w:p w14:paraId="30BCCEBA" w14:textId="77777777" w:rsidR="00A47426" w:rsidRPr="005E6DAC" w:rsidRDefault="00A47426" w:rsidP="005E6DAC">
            <w:pPr>
              <w:widowControl w:val="0"/>
              <w:jc w:val="center"/>
            </w:pPr>
          </w:p>
        </w:tc>
        <w:tc>
          <w:tcPr>
            <w:tcW w:w="6379" w:type="dxa"/>
            <w:gridSpan w:val="2"/>
            <w:shd w:val="clear" w:color="auto" w:fill="auto"/>
          </w:tcPr>
          <w:p w14:paraId="56537482" w14:textId="77777777" w:rsidR="00A47426" w:rsidRPr="005E6DAC" w:rsidRDefault="00A47426" w:rsidP="005E6DAC">
            <w:pPr>
              <w:widowControl w:val="0"/>
              <w:jc w:val="center"/>
            </w:pPr>
          </w:p>
          <w:p w14:paraId="5AA98F3E" w14:textId="77777777" w:rsidR="00A47426" w:rsidRPr="005E6DAC" w:rsidRDefault="00A47426" w:rsidP="005E6DAC">
            <w:pPr>
              <w:widowControl w:val="0"/>
              <w:jc w:val="center"/>
            </w:pPr>
          </w:p>
          <w:p w14:paraId="35E92C91" w14:textId="77777777" w:rsidR="00A47426" w:rsidRPr="005E6DAC" w:rsidRDefault="00A47426" w:rsidP="005E6DAC">
            <w:pPr>
              <w:widowControl w:val="0"/>
              <w:jc w:val="center"/>
            </w:pPr>
          </w:p>
          <w:p w14:paraId="4D5F97DB" w14:textId="77777777" w:rsidR="00A47426" w:rsidRPr="005E6DAC" w:rsidRDefault="00A47426" w:rsidP="005E6DAC">
            <w:pPr>
              <w:widowControl w:val="0"/>
              <w:jc w:val="center"/>
            </w:pPr>
          </w:p>
          <w:p w14:paraId="67519CF3" w14:textId="77777777" w:rsidR="00A47426" w:rsidRPr="005E6DAC" w:rsidRDefault="00A47426" w:rsidP="005E6DAC">
            <w:pPr>
              <w:widowControl w:val="0"/>
              <w:jc w:val="center"/>
            </w:pPr>
          </w:p>
          <w:p w14:paraId="40FF01CD" w14:textId="77777777" w:rsidR="00A47426" w:rsidRPr="005E6DAC" w:rsidRDefault="00A47426" w:rsidP="005E6DAC">
            <w:pPr>
              <w:widowControl w:val="0"/>
              <w:jc w:val="center"/>
            </w:pPr>
          </w:p>
          <w:p w14:paraId="11F4E20D" w14:textId="77777777" w:rsidR="00A47426" w:rsidRPr="005E6DAC" w:rsidRDefault="00A47426" w:rsidP="005E6DAC">
            <w:pPr>
              <w:widowControl w:val="0"/>
              <w:jc w:val="center"/>
            </w:pPr>
          </w:p>
          <w:p w14:paraId="7A90D89F" w14:textId="77777777" w:rsidR="00A47426" w:rsidRPr="005E6DAC" w:rsidRDefault="00A47426" w:rsidP="005E6DAC">
            <w:pPr>
              <w:widowControl w:val="0"/>
              <w:jc w:val="center"/>
            </w:pPr>
          </w:p>
          <w:p w14:paraId="21D34C0B" w14:textId="77777777" w:rsidR="00A47426" w:rsidRPr="005E6DAC" w:rsidRDefault="00A47426" w:rsidP="005E6DAC">
            <w:pPr>
              <w:widowControl w:val="0"/>
              <w:jc w:val="center"/>
            </w:pPr>
          </w:p>
          <w:p w14:paraId="4218F446" w14:textId="77777777" w:rsidR="00A47426" w:rsidRPr="005E6DAC" w:rsidRDefault="00A47426" w:rsidP="005E6DAC">
            <w:pPr>
              <w:widowControl w:val="0"/>
              <w:jc w:val="center"/>
            </w:pPr>
          </w:p>
          <w:p w14:paraId="525FF6B3" w14:textId="77777777" w:rsidR="00A47426" w:rsidRPr="005E6DAC" w:rsidRDefault="00A47426" w:rsidP="005E6DAC">
            <w:pPr>
              <w:widowControl w:val="0"/>
              <w:jc w:val="center"/>
            </w:pPr>
          </w:p>
          <w:p w14:paraId="4687FFA1" w14:textId="77777777" w:rsidR="00A47426" w:rsidRPr="005E6DAC" w:rsidRDefault="00A47426" w:rsidP="005E6DAC">
            <w:pPr>
              <w:widowControl w:val="0"/>
              <w:jc w:val="center"/>
            </w:pPr>
          </w:p>
        </w:tc>
        <w:tc>
          <w:tcPr>
            <w:tcW w:w="1701" w:type="dxa"/>
            <w:shd w:val="clear" w:color="auto" w:fill="auto"/>
          </w:tcPr>
          <w:p w14:paraId="6A668BB8" w14:textId="77777777" w:rsidR="00A47426" w:rsidRPr="005E6DAC" w:rsidRDefault="00A47426" w:rsidP="005E6DAC">
            <w:pPr>
              <w:pStyle w:val="af6"/>
              <w:snapToGrid w:val="0"/>
            </w:pPr>
          </w:p>
        </w:tc>
        <w:tc>
          <w:tcPr>
            <w:tcW w:w="992" w:type="dxa"/>
            <w:gridSpan w:val="2"/>
            <w:shd w:val="clear" w:color="auto" w:fill="auto"/>
          </w:tcPr>
          <w:p w14:paraId="7B0AEF93" w14:textId="77777777" w:rsidR="00A47426" w:rsidRPr="005E6DAC" w:rsidRDefault="00A47426" w:rsidP="005E6DAC">
            <w:pPr>
              <w:pStyle w:val="af6"/>
              <w:snapToGrid w:val="0"/>
            </w:pPr>
          </w:p>
        </w:tc>
      </w:tr>
      <w:tr w:rsidR="00A47426" w:rsidRPr="005E6DAC" w14:paraId="06124350" w14:textId="77777777" w:rsidTr="005E6DAC">
        <w:tc>
          <w:tcPr>
            <w:tcW w:w="1418" w:type="dxa"/>
            <w:gridSpan w:val="2"/>
            <w:shd w:val="clear" w:color="auto" w:fill="auto"/>
          </w:tcPr>
          <w:p w14:paraId="2A464EBE" w14:textId="77777777" w:rsidR="00A47426" w:rsidRPr="005E6DAC" w:rsidRDefault="00A47426" w:rsidP="005E6DAC">
            <w:pPr>
              <w:widowControl w:val="0"/>
              <w:snapToGrid w:val="0"/>
              <w:ind w:left="83"/>
              <w:rPr>
                <w:bCs/>
                <w:sz w:val="28"/>
                <w:szCs w:val="28"/>
              </w:rPr>
            </w:pPr>
          </w:p>
        </w:tc>
        <w:tc>
          <w:tcPr>
            <w:tcW w:w="6379" w:type="dxa"/>
            <w:gridSpan w:val="2"/>
            <w:shd w:val="clear" w:color="auto" w:fill="auto"/>
          </w:tcPr>
          <w:p w14:paraId="66479860" w14:textId="77777777" w:rsidR="00A47426" w:rsidRPr="005E6DAC" w:rsidRDefault="00A47426" w:rsidP="005E6DAC">
            <w:pPr>
              <w:widowControl w:val="0"/>
            </w:pPr>
          </w:p>
        </w:tc>
        <w:tc>
          <w:tcPr>
            <w:tcW w:w="1701" w:type="dxa"/>
            <w:shd w:val="clear" w:color="auto" w:fill="auto"/>
          </w:tcPr>
          <w:p w14:paraId="63AD9468" w14:textId="77777777" w:rsidR="00A47426" w:rsidRPr="005E6DAC" w:rsidRDefault="00A47426" w:rsidP="005E6DAC">
            <w:pPr>
              <w:widowControl w:val="0"/>
              <w:jc w:val="center"/>
              <w:rPr>
                <w:sz w:val="28"/>
                <w:szCs w:val="28"/>
              </w:rPr>
            </w:pPr>
          </w:p>
        </w:tc>
        <w:tc>
          <w:tcPr>
            <w:tcW w:w="992" w:type="dxa"/>
            <w:gridSpan w:val="2"/>
            <w:shd w:val="clear" w:color="auto" w:fill="auto"/>
          </w:tcPr>
          <w:p w14:paraId="15234B73" w14:textId="77777777" w:rsidR="00A47426" w:rsidRPr="005E6DAC" w:rsidRDefault="00A47426" w:rsidP="005E6DAC">
            <w:pPr>
              <w:widowControl w:val="0"/>
              <w:rPr>
                <w:sz w:val="28"/>
                <w:szCs w:val="28"/>
              </w:rPr>
            </w:pPr>
          </w:p>
        </w:tc>
      </w:tr>
      <w:tr w:rsidR="00A47426" w:rsidRPr="005E6DAC" w14:paraId="3F95F3E4" w14:textId="77777777" w:rsidTr="005E6DAC">
        <w:trPr>
          <w:trHeight w:val="344"/>
        </w:trPr>
        <w:tc>
          <w:tcPr>
            <w:tcW w:w="1418" w:type="dxa"/>
            <w:gridSpan w:val="2"/>
            <w:shd w:val="clear" w:color="auto" w:fill="auto"/>
          </w:tcPr>
          <w:p w14:paraId="05AD00F3" w14:textId="77777777" w:rsidR="00A47426" w:rsidRPr="005E6DAC" w:rsidRDefault="00A47426" w:rsidP="005E6DAC">
            <w:pPr>
              <w:pStyle w:val="af6"/>
              <w:snapToGrid w:val="0"/>
              <w:rPr>
                <w:sz w:val="28"/>
                <w:szCs w:val="28"/>
              </w:rPr>
            </w:pPr>
          </w:p>
        </w:tc>
        <w:tc>
          <w:tcPr>
            <w:tcW w:w="6379" w:type="dxa"/>
            <w:gridSpan w:val="2"/>
            <w:shd w:val="clear" w:color="auto" w:fill="auto"/>
          </w:tcPr>
          <w:p w14:paraId="590A162F" w14:textId="77777777" w:rsidR="00A47426" w:rsidRPr="005E6DAC" w:rsidRDefault="00A47426" w:rsidP="005E6DAC">
            <w:pPr>
              <w:pStyle w:val="af6"/>
              <w:snapToGrid w:val="0"/>
              <w:rPr>
                <w:sz w:val="28"/>
                <w:szCs w:val="28"/>
              </w:rPr>
            </w:pPr>
          </w:p>
        </w:tc>
        <w:tc>
          <w:tcPr>
            <w:tcW w:w="1701" w:type="dxa"/>
            <w:shd w:val="clear" w:color="auto" w:fill="auto"/>
          </w:tcPr>
          <w:p w14:paraId="7301F3D8" w14:textId="77777777" w:rsidR="00A47426" w:rsidRPr="00180923" w:rsidRDefault="00A47426" w:rsidP="005E6DAC">
            <w:pPr>
              <w:pStyle w:val="af6"/>
              <w:snapToGrid w:val="0"/>
            </w:pPr>
          </w:p>
        </w:tc>
        <w:tc>
          <w:tcPr>
            <w:tcW w:w="992" w:type="dxa"/>
            <w:gridSpan w:val="2"/>
            <w:shd w:val="clear" w:color="auto" w:fill="auto"/>
          </w:tcPr>
          <w:p w14:paraId="2CF49F74" w14:textId="77777777" w:rsidR="00A47426" w:rsidRPr="00606111" w:rsidRDefault="00A47426" w:rsidP="005E6DAC">
            <w:pPr>
              <w:pStyle w:val="af6"/>
              <w:snapToGrid w:val="0"/>
            </w:pPr>
          </w:p>
        </w:tc>
      </w:tr>
      <w:tr w:rsidR="00A47426" w:rsidRPr="005E6DAC" w14:paraId="7F3B131C" w14:textId="77777777" w:rsidTr="005E6DAC">
        <w:tc>
          <w:tcPr>
            <w:tcW w:w="1418" w:type="dxa"/>
            <w:gridSpan w:val="2"/>
            <w:shd w:val="clear" w:color="auto" w:fill="auto"/>
          </w:tcPr>
          <w:p w14:paraId="76BA47FE" w14:textId="77777777" w:rsidR="00A47426" w:rsidRPr="005E6DAC" w:rsidRDefault="00A47426" w:rsidP="005E6DAC">
            <w:pPr>
              <w:pStyle w:val="af6"/>
              <w:snapToGrid w:val="0"/>
            </w:pPr>
          </w:p>
        </w:tc>
        <w:tc>
          <w:tcPr>
            <w:tcW w:w="6379" w:type="dxa"/>
            <w:gridSpan w:val="2"/>
            <w:shd w:val="clear" w:color="auto" w:fill="auto"/>
          </w:tcPr>
          <w:p w14:paraId="6368D721" w14:textId="77777777" w:rsidR="00A47426" w:rsidRPr="005E6DAC" w:rsidRDefault="00A47426" w:rsidP="005E6DAC">
            <w:pPr>
              <w:pStyle w:val="af6"/>
              <w:snapToGrid w:val="0"/>
            </w:pPr>
          </w:p>
        </w:tc>
        <w:tc>
          <w:tcPr>
            <w:tcW w:w="1701" w:type="dxa"/>
            <w:shd w:val="clear" w:color="auto" w:fill="auto"/>
          </w:tcPr>
          <w:p w14:paraId="4811F091" w14:textId="77777777" w:rsidR="00A47426" w:rsidRPr="005E6DAC" w:rsidRDefault="00A47426" w:rsidP="005E6DAC">
            <w:pPr>
              <w:pStyle w:val="af6"/>
              <w:snapToGrid w:val="0"/>
            </w:pPr>
          </w:p>
        </w:tc>
        <w:tc>
          <w:tcPr>
            <w:tcW w:w="992" w:type="dxa"/>
            <w:gridSpan w:val="2"/>
            <w:shd w:val="clear" w:color="auto" w:fill="auto"/>
          </w:tcPr>
          <w:p w14:paraId="7346D3DF" w14:textId="77777777" w:rsidR="00A47426" w:rsidRPr="005E6DAC" w:rsidRDefault="00A47426" w:rsidP="005E6DAC">
            <w:pPr>
              <w:pStyle w:val="af6"/>
              <w:snapToGrid w:val="0"/>
            </w:pPr>
          </w:p>
        </w:tc>
      </w:tr>
      <w:tr w:rsidR="00A47426" w:rsidRPr="005E6DAC" w14:paraId="4F86805F" w14:textId="77777777" w:rsidTr="005E6DAC">
        <w:tc>
          <w:tcPr>
            <w:tcW w:w="1418" w:type="dxa"/>
            <w:gridSpan w:val="2"/>
            <w:shd w:val="clear" w:color="auto" w:fill="auto"/>
          </w:tcPr>
          <w:p w14:paraId="1859182E" w14:textId="77777777" w:rsidR="00A47426" w:rsidRPr="005E6DAC" w:rsidRDefault="00A47426" w:rsidP="005E6DAC">
            <w:pPr>
              <w:pStyle w:val="af6"/>
              <w:snapToGrid w:val="0"/>
            </w:pPr>
          </w:p>
        </w:tc>
        <w:tc>
          <w:tcPr>
            <w:tcW w:w="6379" w:type="dxa"/>
            <w:gridSpan w:val="2"/>
            <w:shd w:val="clear" w:color="auto" w:fill="auto"/>
          </w:tcPr>
          <w:p w14:paraId="2D014BB1" w14:textId="77777777" w:rsidR="00A47426" w:rsidRPr="005E6DAC" w:rsidRDefault="00A47426" w:rsidP="005E6DAC">
            <w:pPr>
              <w:pStyle w:val="af6"/>
              <w:snapToGrid w:val="0"/>
            </w:pPr>
          </w:p>
        </w:tc>
        <w:tc>
          <w:tcPr>
            <w:tcW w:w="1701" w:type="dxa"/>
            <w:shd w:val="clear" w:color="auto" w:fill="auto"/>
          </w:tcPr>
          <w:p w14:paraId="25C19ADF" w14:textId="77777777" w:rsidR="00A47426" w:rsidRPr="005E6DAC" w:rsidRDefault="00A47426" w:rsidP="005E6DAC">
            <w:pPr>
              <w:pStyle w:val="af6"/>
              <w:snapToGrid w:val="0"/>
            </w:pPr>
          </w:p>
        </w:tc>
        <w:tc>
          <w:tcPr>
            <w:tcW w:w="992" w:type="dxa"/>
            <w:gridSpan w:val="2"/>
            <w:shd w:val="clear" w:color="auto" w:fill="auto"/>
          </w:tcPr>
          <w:p w14:paraId="0F5F2120" w14:textId="77777777" w:rsidR="00A47426" w:rsidRPr="005E6DAC" w:rsidRDefault="00A47426" w:rsidP="005E6DAC">
            <w:pPr>
              <w:pStyle w:val="af6"/>
              <w:snapToGrid w:val="0"/>
            </w:pPr>
          </w:p>
        </w:tc>
      </w:tr>
      <w:tr w:rsidR="00A47426" w:rsidRPr="005E6DAC" w14:paraId="2EFDAA86" w14:textId="77777777" w:rsidTr="005E6DAC">
        <w:tc>
          <w:tcPr>
            <w:tcW w:w="1418" w:type="dxa"/>
            <w:gridSpan w:val="2"/>
            <w:shd w:val="clear" w:color="auto" w:fill="auto"/>
          </w:tcPr>
          <w:p w14:paraId="75F79BBE" w14:textId="77777777" w:rsidR="00A47426" w:rsidRPr="005E6DAC" w:rsidRDefault="00A47426" w:rsidP="005E6DAC">
            <w:pPr>
              <w:pStyle w:val="af6"/>
              <w:snapToGrid w:val="0"/>
            </w:pPr>
          </w:p>
        </w:tc>
        <w:tc>
          <w:tcPr>
            <w:tcW w:w="6379" w:type="dxa"/>
            <w:gridSpan w:val="2"/>
            <w:shd w:val="clear" w:color="auto" w:fill="auto"/>
          </w:tcPr>
          <w:p w14:paraId="371EC30E" w14:textId="77777777" w:rsidR="00A47426" w:rsidRPr="005E6DAC" w:rsidRDefault="00A47426" w:rsidP="005E6DAC">
            <w:pPr>
              <w:pStyle w:val="af6"/>
              <w:snapToGrid w:val="0"/>
            </w:pPr>
          </w:p>
        </w:tc>
        <w:tc>
          <w:tcPr>
            <w:tcW w:w="1701" w:type="dxa"/>
            <w:shd w:val="clear" w:color="auto" w:fill="auto"/>
          </w:tcPr>
          <w:p w14:paraId="322DD3D1" w14:textId="77777777" w:rsidR="00A47426" w:rsidRPr="005E6DAC" w:rsidRDefault="00A47426" w:rsidP="005E6DAC">
            <w:pPr>
              <w:pStyle w:val="af6"/>
              <w:snapToGrid w:val="0"/>
            </w:pPr>
          </w:p>
        </w:tc>
        <w:tc>
          <w:tcPr>
            <w:tcW w:w="992" w:type="dxa"/>
            <w:gridSpan w:val="2"/>
            <w:shd w:val="clear" w:color="auto" w:fill="auto"/>
          </w:tcPr>
          <w:p w14:paraId="2323C9B3" w14:textId="77777777" w:rsidR="00A47426" w:rsidRPr="005E6DAC" w:rsidRDefault="00A47426" w:rsidP="005E6DAC">
            <w:pPr>
              <w:pStyle w:val="af6"/>
              <w:snapToGrid w:val="0"/>
            </w:pPr>
          </w:p>
        </w:tc>
      </w:tr>
    </w:tbl>
    <w:p w14:paraId="5483AFFE" w14:textId="77777777" w:rsidR="00A47426" w:rsidRPr="005E6DAC" w:rsidRDefault="00A47426" w:rsidP="00A47426">
      <w:pPr>
        <w:rPr>
          <w:b/>
          <w:i/>
          <w:sz w:val="32"/>
          <w:szCs w:val="32"/>
        </w:rPr>
      </w:pPr>
    </w:p>
    <w:p w14:paraId="5B0390E4" w14:textId="77777777" w:rsidR="00A47426" w:rsidRPr="005E6DAC" w:rsidRDefault="00A47426" w:rsidP="00A47426">
      <w:pPr>
        <w:rPr>
          <w:b/>
          <w:i/>
          <w:sz w:val="32"/>
          <w:szCs w:val="32"/>
        </w:rPr>
      </w:pPr>
    </w:p>
    <w:p w14:paraId="32DA7111" w14:textId="77777777" w:rsidR="00A47426" w:rsidRPr="005E6DAC" w:rsidRDefault="00A47426" w:rsidP="00A47426">
      <w:pPr>
        <w:rPr>
          <w:b/>
          <w:i/>
          <w:sz w:val="32"/>
          <w:szCs w:val="32"/>
        </w:rPr>
      </w:pPr>
    </w:p>
    <w:p w14:paraId="013064C8" w14:textId="77777777" w:rsidR="00A47426" w:rsidRPr="005E6DAC" w:rsidRDefault="00A47426" w:rsidP="00A47426">
      <w:pPr>
        <w:rPr>
          <w:b/>
          <w:i/>
          <w:sz w:val="32"/>
          <w:szCs w:val="32"/>
        </w:rPr>
      </w:pPr>
    </w:p>
    <w:p w14:paraId="38970AB3" w14:textId="77777777" w:rsidR="00A47426" w:rsidRPr="005E6DAC" w:rsidRDefault="00A47426" w:rsidP="00A47426">
      <w:pPr>
        <w:rPr>
          <w:b/>
          <w:i/>
          <w:sz w:val="32"/>
          <w:szCs w:val="32"/>
        </w:rPr>
      </w:pPr>
    </w:p>
    <w:p w14:paraId="158237CB" w14:textId="77777777" w:rsidR="00A47426" w:rsidRPr="005E6DAC" w:rsidRDefault="00A47426" w:rsidP="00A47426">
      <w:pPr>
        <w:jc w:val="center"/>
        <w:rPr>
          <w:b/>
          <w:i/>
          <w:sz w:val="28"/>
          <w:szCs w:val="28"/>
        </w:rPr>
      </w:pPr>
    </w:p>
    <w:p w14:paraId="3FA31F9E" w14:textId="3263A4C7" w:rsidR="00A47426" w:rsidRPr="005E6DAC" w:rsidRDefault="00A47426" w:rsidP="00A47426">
      <w:pPr>
        <w:jc w:val="center"/>
      </w:pPr>
      <w:r w:rsidRPr="005E6DAC">
        <w:rPr>
          <w:b/>
          <w:sz w:val="28"/>
          <w:szCs w:val="28"/>
        </w:rPr>
        <w:t>ВИРОБНИЧА НАРАДА</w:t>
      </w:r>
    </w:p>
    <w:p w14:paraId="7000C511" w14:textId="77777777" w:rsidR="00A47426" w:rsidRPr="005E6DAC" w:rsidRDefault="00A47426" w:rsidP="00A47426">
      <w:pPr>
        <w:jc w:val="center"/>
        <w:rPr>
          <w:b/>
          <w:sz w:val="28"/>
          <w:szCs w:val="28"/>
        </w:rPr>
      </w:pPr>
    </w:p>
    <w:tbl>
      <w:tblPr>
        <w:tblW w:w="9824" w:type="dxa"/>
        <w:tblInd w:w="-175" w:type="dxa"/>
        <w:tblLayout w:type="fixed"/>
        <w:tblLook w:val="0000" w:firstRow="0" w:lastRow="0" w:firstColumn="0" w:lastColumn="0" w:noHBand="0" w:noVBand="0"/>
      </w:tblPr>
      <w:tblGrid>
        <w:gridCol w:w="484"/>
        <w:gridCol w:w="5378"/>
        <w:gridCol w:w="1225"/>
        <w:gridCol w:w="1560"/>
        <w:gridCol w:w="1177"/>
      </w:tblGrid>
      <w:tr w:rsidR="00A47426" w:rsidRPr="005E6DAC" w14:paraId="47F264EA" w14:textId="77777777" w:rsidTr="005E6DAC">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689500C1" w14:textId="77777777" w:rsidR="00A47426" w:rsidRPr="005E6DAC" w:rsidRDefault="00A47426" w:rsidP="005E6DAC">
            <w:pPr>
              <w:widowControl w:val="0"/>
            </w:pPr>
            <w:r w:rsidRPr="005E6DAC">
              <w:rPr>
                <w:b/>
                <w:sz w:val="28"/>
                <w:szCs w:val="28"/>
              </w:rPr>
              <w:t>№</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374AD563" w14:textId="77777777" w:rsidR="00A47426" w:rsidRPr="005E6DAC" w:rsidRDefault="00A47426" w:rsidP="005E6DAC">
            <w:pPr>
              <w:widowControl w:val="0"/>
              <w:jc w:val="center"/>
            </w:pPr>
            <w:r w:rsidRPr="005E6DAC">
              <w:rPr>
                <w:b/>
                <w:sz w:val="28"/>
                <w:szCs w:val="28"/>
              </w:rPr>
              <w:t>Зміст    роботи</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4CE918AC" w14:textId="77777777" w:rsidR="00A47426" w:rsidRPr="005E6DAC" w:rsidRDefault="00A47426" w:rsidP="005E6DAC">
            <w:pPr>
              <w:widowControl w:val="0"/>
              <w:jc w:val="center"/>
            </w:pPr>
            <w:r w:rsidRPr="005E6DAC">
              <w:rPr>
                <w:b/>
                <w:sz w:val="28"/>
                <w:szCs w:val="28"/>
              </w:rPr>
              <w:t>Термін</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256452EE" w14:textId="77777777" w:rsidR="00A47426" w:rsidRPr="005E6DAC" w:rsidRDefault="00A47426" w:rsidP="005E6DAC">
            <w:pPr>
              <w:widowControl w:val="0"/>
              <w:jc w:val="center"/>
            </w:pPr>
            <w:r w:rsidRPr="005E6DAC">
              <w:rPr>
                <w:b/>
                <w:sz w:val="28"/>
                <w:szCs w:val="28"/>
              </w:rPr>
              <w:t>Відповідальний</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14CE4323" w14:textId="77777777" w:rsidR="00A47426" w:rsidRPr="005E6DAC" w:rsidRDefault="00A47426" w:rsidP="005E6DAC">
            <w:pPr>
              <w:widowControl w:val="0"/>
              <w:jc w:val="center"/>
            </w:pPr>
            <w:r w:rsidRPr="005E6DAC">
              <w:rPr>
                <w:b/>
                <w:sz w:val="28"/>
                <w:szCs w:val="28"/>
              </w:rPr>
              <w:t>Примітка</w:t>
            </w:r>
          </w:p>
        </w:tc>
      </w:tr>
      <w:tr w:rsidR="00A47426" w:rsidRPr="005E6DAC" w14:paraId="1AB8F057" w14:textId="77777777" w:rsidTr="005E6DAC">
        <w:trPr>
          <w:trHeight w:val="1979"/>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39163E9F" w14:textId="77777777" w:rsidR="00A47426" w:rsidRPr="005E6DAC" w:rsidRDefault="00A47426" w:rsidP="005E6DAC">
            <w:pPr>
              <w:widowControl w:val="0"/>
              <w:snapToGrid w:val="0"/>
              <w:rPr>
                <w:sz w:val="28"/>
                <w:szCs w:val="28"/>
              </w:rPr>
            </w:pPr>
          </w:p>
          <w:p w14:paraId="256D3CE5" w14:textId="77777777" w:rsidR="00A47426" w:rsidRPr="005E6DAC" w:rsidRDefault="00A47426" w:rsidP="005E6DAC">
            <w:pPr>
              <w:widowControl w:val="0"/>
            </w:pPr>
            <w:r w:rsidRPr="005E6DAC">
              <w:rPr>
                <w:sz w:val="28"/>
                <w:szCs w:val="28"/>
              </w:rPr>
              <w:t>1.</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6AC5DC94" w14:textId="77777777" w:rsidR="00A47426" w:rsidRPr="005E6DAC" w:rsidRDefault="00A47426" w:rsidP="005E6DAC">
            <w:pPr>
              <w:widowControl w:val="0"/>
            </w:pPr>
            <w:r w:rsidRPr="005E6DAC">
              <w:rPr>
                <w:sz w:val="28"/>
                <w:szCs w:val="28"/>
              </w:rPr>
              <w:t xml:space="preserve">1. </w:t>
            </w:r>
            <w:r w:rsidRPr="005E6DAC">
              <w:rPr>
                <w:bCs/>
                <w:sz w:val="28"/>
                <w:szCs w:val="28"/>
              </w:rPr>
              <w:t>Підсумки літнього оздоровчого періоду.</w:t>
            </w:r>
          </w:p>
          <w:p w14:paraId="43AC0D3B" w14:textId="77777777" w:rsidR="00A47426" w:rsidRPr="005E6DAC" w:rsidRDefault="00A47426" w:rsidP="005E6DAC">
            <w:pPr>
              <w:widowControl w:val="0"/>
            </w:pPr>
            <w:r w:rsidRPr="005E6DAC">
              <w:rPr>
                <w:bCs/>
                <w:sz w:val="28"/>
                <w:szCs w:val="28"/>
              </w:rPr>
              <w:t>2. Правила внутрішнього трудового розпорядку. Затвердження графіка роботи всіх працівників.</w:t>
            </w:r>
          </w:p>
          <w:p w14:paraId="3A8466D4" w14:textId="77777777" w:rsidR="00A47426" w:rsidRPr="005E6DAC" w:rsidRDefault="00A47426" w:rsidP="005E6DAC">
            <w:pPr>
              <w:widowControl w:val="0"/>
            </w:pPr>
            <w:r w:rsidRPr="005E6DAC">
              <w:rPr>
                <w:bCs/>
                <w:sz w:val="28"/>
                <w:szCs w:val="28"/>
              </w:rPr>
              <w:t>3. Готовність до нового навчального року. Технічний стан ЗДО.</w:t>
            </w:r>
          </w:p>
          <w:p w14:paraId="0469970E" w14:textId="77777777" w:rsidR="00A47426" w:rsidRPr="005E6DAC" w:rsidRDefault="00A47426" w:rsidP="005E6DAC">
            <w:pPr>
              <w:widowControl w:val="0"/>
            </w:pPr>
            <w:r w:rsidRPr="005E6DAC">
              <w:rPr>
                <w:bCs/>
                <w:sz w:val="28"/>
                <w:szCs w:val="28"/>
              </w:rPr>
              <w:t>4. Організація роботи з дітьми пільгового контингенту.</w:t>
            </w:r>
          </w:p>
          <w:p w14:paraId="61D4A4DD" w14:textId="77777777" w:rsidR="00A47426" w:rsidRPr="005E6DAC" w:rsidRDefault="00A47426" w:rsidP="005E6DAC">
            <w:pPr>
              <w:widowControl w:val="0"/>
            </w:pPr>
            <w:r w:rsidRPr="005E6DAC">
              <w:rPr>
                <w:bCs/>
                <w:sz w:val="28"/>
                <w:szCs w:val="28"/>
              </w:rPr>
              <w:t>5. Організація харчування дітей в ЗДО</w:t>
            </w:r>
            <w:r w:rsidRPr="005E6DAC">
              <w:rPr>
                <w:sz w:val="28"/>
                <w:szCs w:val="28"/>
              </w:rPr>
              <w:t>.</w:t>
            </w:r>
          </w:p>
          <w:p w14:paraId="35C595A4" w14:textId="77777777" w:rsidR="00A47426" w:rsidRPr="005E6DAC" w:rsidRDefault="00A47426" w:rsidP="005E6DAC">
            <w:pPr>
              <w:widowControl w:val="0"/>
              <w:rPr>
                <w:sz w:val="28"/>
                <w:szCs w:val="28"/>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780A88DF" w14:textId="77777777" w:rsidR="00A47426" w:rsidRPr="005E6DAC" w:rsidRDefault="00A47426" w:rsidP="005E6DAC">
            <w:pPr>
              <w:widowControl w:val="0"/>
              <w:snapToGrid w:val="0"/>
              <w:rPr>
                <w:sz w:val="28"/>
                <w:szCs w:val="28"/>
              </w:rPr>
            </w:pPr>
          </w:p>
          <w:p w14:paraId="4731BA1D" w14:textId="77777777" w:rsidR="00A47426" w:rsidRPr="005E6DAC" w:rsidRDefault="00A47426" w:rsidP="005E6DAC">
            <w:pPr>
              <w:widowControl w:val="0"/>
            </w:pPr>
            <w:r w:rsidRPr="005E6DAC">
              <w:rPr>
                <w:sz w:val="28"/>
                <w:szCs w:val="28"/>
              </w:rPr>
              <w:t>Вересень</w:t>
            </w:r>
          </w:p>
          <w:p w14:paraId="59BDC1FA" w14:textId="77777777" w:rsidR="00A47426" w:rsidRPr="005E6DAC" w:rsidRDefault="00A47426" w:rsidP="005E6DAC">
            <w:pPr>
              <w:widowControl w:val="0"/>
            </w:pPr>
            <w:r w:rsidRPr="005E6DAC">
              <w:rPr>
                <w:sz w:val="28"/>
                <w:szCs w:val="28"/>
              </w:rPr>
              <w:t>2026р.</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FC76CAF" w14:textId="77777777" w:rsidR="00A47426" w:rsidRPr="005E6DAC" w:rsidRDefault="00A47426" w:rsidP="005E6DAC">
            <w:pPr>
              <w:widowControl w:val="0"/>
              <w:snapToGrid w:val="0"/>
              <w:rPr>
                <w:sz w:val="28"/>
                <w:szCs w:val="28"/>
              </w:rPr>
            </w:pPr>
          </w:p>
          <w:p w14:paraId="00A15FC0" w14:textId="77777777" w:rsidR="00A47426" w:rsidRPr="00180923" w:rsidRDefault="00A47426" w:rsidP="005E6DAC">
            <w:pPr>
              <w:widowControl w:val="0"/>
            </w:pPr>
            <w:r w:rsidRPr="005E6DAC">
              <w:rPr>
                <w:sz w:val="28"/>
                <w:szCs w:val="28"/>
              </w:rPr>
              <w:t xml:space="preserve">Завідувач . </w:t>
            </w:r>
          </w:p>
          <w:p w14:paraId="49E30AFD" w14:textId="77777777" w:rsidR="00A47426" w:rsidRPr="00606111" w:rsidRDefault="00A47426" w:rsidP="005E6DAC">
            <w:pPr>
              <w:widowControl w:val="0"/>
              <w:rPr>
                <w:sz w:val="28"/>
                <w:szCs w:val="28"/>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26295545" w14:textId="77777777" w:rsidR="00A47426" w:rsidRPr="002A1531" w:rsidRDefault="00A47426" w:rsidP="005E6DAC">
            <w:pPr>
              <w:widowControl w:val="0"/>
              <w:snapToGrid w:val="0"/>
              <w:rPr>
                <w:sz w:val="28"/>
                <w:szCs w:val="28"/>
              </w:rPr>
            </w:pPr>
          </w:p>
        </w:tc>
      </w:tr>
      <w:tr w:rsidR="00A47426" w:rsidRPr="005E6DAC" w14:paraId="762F34DC" w14:textId="77777777" w:rsidTr="005E6DAC">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43E8FCE4" w14:textId="77777777" w:rsidR="00A47426" w:rsidRPr="005E6DAC" w:rsidRDefault="00A47426" w:rsidP="005E6DAC">
            <w:pPr>
              <w:widowControl w:val="0"/>
              <w:snapToGrid w:val="0"/>
              <w:rPr>
                <w:sz w:val="28"/>
                <w:szCs w:val="28"/>
              </w:rPr>
            </w:pPr>
          </w:p>
          <w:p w14:paraId="5C3A9503" w14:textId="77777777" w:rsidR="00A47426" w:rsidRPr="005E6DAC" w:rsidRDefault="00A47426" w:rsidP="005E6DAC">
            <w:pPr>
              <w:widowControl w:val="0"/>
            </w:pPr>
            <w:r w:rsidRPr="005E6DAC">
              <w:rPr>
                <w:sz w:val="28"/>
                <w:szCs w:val="28"/>
              </w:rPr>
              <w:t>2.</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4E737A4B" w14:textId="77777777" w:rsidR="00A47426" w:rsidRPr="00180923" w:rsidRDefault="00A47426" w:rsidP="005E6DAC">
            <w:pPr>
              <w:widowControl w:val="0"/>
            </w:pPr>
            <w:r w:rsidRPr="005E6DAC">
              <w:rPr>
                <w:bCs/>
                <w:sz w:val="28"/>
                <w:szCs w:val="28"/>
              </w:rPr>
              <w:t>1. Аналіз результатів перевірки організації раціонального харчування дітей в ЗДО. Виконання норм.</w:t>
            </w:r>
          </w:p>
          <w:p w14:paraId="3F275FCB" w14:textId="77777777" w:rsidR="00A47426" w:rsidRPr="00180923" w:rsidRDefault="00A47426" w:rsidP="005E6DAC">
            <w:pPr>
              <w:widowControl w:val="0"/>
            </w:pPr>
            <w:r w:rsidRPr="005E6DAC">
              <w:rPr>
                <w:bCs/>
                <w:sz w:val="28"/>
                <w:szCs w:val="28"/>
              </w:rPr>
              <w:t>2. Результати підготовки до зимового періоду.</w:t>
            </w:r>
          </w:p>
          <w:p w14:paraId="6492D2B3" w14:textId="77777777" w:rsidR="00A47426" w:rsidRPr="00180923" w:rsidRDefault="00A47426" w:rsidP="005E6DAC">
            <w:pPr>
              <w:widowControl w:val="0"/>
            </w:pPr>
            <w:r w:rsidRPr="005E6DAC">
              <w:rPr>
                <w:bCs/>
                <w:sz w:val="28"/>
                <w:szCs w:val="28"/>
              </w:rPr>
              <w:t>3. Затвердження графіка щорічних літніх відпусток працівників на 2027 рік.</w:t>
            </w:r>
          </w:p>
          <w:p w14:paraId="6FAA02B4" w14:textId="77777777" w:rsidR="00A47426" w:rsidRPr="00180923" w:rsidRDefault="00A47426" w:rsidP="005E6DAC">
            <w:pPr>
              <w:widowControl w:val="0"/>
            </w:pPr>
            <w:r w:rsidRPr="005E6DAC">
              <w:rPr>
                <w:bCs/>
                <w:sz w:val="28"/>
                <w:szCs w:val="28"/>
              </w:rPr>
              <w:t>4. Шляхи зниження захворюваності та зміцнення здоров’я дітей та робітників.</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68369FE2" w14:textId="77777777" w:rsidR="00A47426" w:rsidRPr="00606111" w:rsidRDefault="00A47426" w:rsidP="005E6DAC">
            <w:pPr>
              <w:widowControl w:val="0"/>
              <w:snapToGrid w:val="0"/>
              <w:rPr>
                <w:sz w:val="28"/>
                <w:szCs w:val="28"/>
              </w:rPr>
            </w:pPr>
          </w:p>
          <w:p w14:paraId="12A0A1E8" w14:textId="77777777" w:rsidR="00A47426" w:rsidRPr="005E6DAC" w:rsidRDefault="00A47426" w:rsidP="005E6DAC">
            <w:pPr>
              <w:widowControl w:val="0"/>
            </w:pPr>
            <w:r w:rsidRPr="002A1531">
              <w:rPr>
                <w:sz w:val="28"/>
                <w:szCs w:val="28"/>
              </w:rPr>
              <w:t>Г</w:t>
            </w:r>
            <w:r w:rsidRPr="00881DA4">
              <w:rPr>
                <w:sz w:val="28"/>
                <w:szCs w:val="28"/>
              </w:rPr>
              <w:t>рудень 2026</w:t>
            </w:r>
            <w:r w:rsidRPr="002E6B2F">
              <w:rPr>
                <w:sz w:val="28"/>
                <w:szCs w:val="28"/>
              </w:rPr>
              <w:t xml:space="preserve"> р.</w:t>
            </w:r>
          </w:p>
          <w:p w14:paraId="376FFDF9" w14:textId="77777777" w:rsidR="00A47426" w:rsidRPr="005E6DAC" w:rsidRDefault="00A47426" w:rsidP="005E6DAC">
            <w:pPr>
              <w:widowControl w:val="0"/>
              <w:rPr>
                <w:sz w:val="28"/>
                <w:szCs w:val="28"/>
              </w:rPr>
            </w:pPr>
          </w:p>
          <w:p w14:paraId="5E6F183D" w14:textId="77777777" w:rsidR="00A47426" w:rsidRPr="005E6DAC" w:rsidRDefault="00A47426" w:rsidP="005E6DAC">
            <w:pPr>
              <w:widowControl w:val="0"/>
              <w:rPr>
                <w:sz w:val="28"/>
                <w:szCs w:val="28"/>
              </w:rPr>
            </w:pPr>
          </w:p>
          <w:p w14:paraId="6701D3BE" w14:textId="77777777" w:rsidR="00A47426" w:rsidRPr="005E6DAC" w:rsidRDefault="00A47426" w:rsidP="005E6DAC">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4C251C54" w14:textId="77777777" w:rsidR="00A47426" w:rsidRPr="005E6DAC" w:rsidRDefault="00A47426" w:rsidP="005E6DAC">
            <w:pPr>
              <w:widowControl w:val="0"/>
              <w:rPr>
                <w:sz w:val="28"/>
                <w:szCs w:val="28"/>
              </w:rPr>
            </w:pPr>
            <w:r w:rsidRPr="005E6DAC">
              <w:rPr>
                <w:sz w:val="28"/>
                <w:szCs w:val="28"/>
              </w:rPr>
              <w:t xml:space="preserve">Завідувач </w:t>
            </w:r>
          </w:p>
          <w:p w14:paraId="46BCA978" w14:textId="77777777" w:rsidR="00A47426" w:rsidRPr="00606111" w:rsidRDefault="00A47426" w:rsidP="005E6DAC">
            <w:pPr>
              <w:widowControl w:val="0"/>
            </w:pPr>
            <w:r w:rsidRPr="005E6DAC">
              <w:rPr>
                <w:sz w:val="28"/>
                <w:szCs w:val="28"/>
              </w:rPr>
              <w:t xml:space="preserve"> </w:t>
            </w:r>
            <w:r w:rsidRPr="00180923">
              <w:rPr>
                <w:bCs/>
                <w:sz w:val="28"/>
                <w:szCs w:val="28"/>
              </w:rPr>
              <w:t>,</w:t>
            </w:r>
            <w:r w:rsidRPr="00180923">
              <w:rPr>
                <w:sz w:val="28"/>
                <w:szCs w:val="28"/>
              </w:rPr>
              <w:t xml:space="preserve"> помічник вихователя</w:t>
            </w:r>
          </w:p>
          <w:p w14:paraId="4EBE2A19" w14:textId="77777777" w:rsidR="00A47426" w:rsidRPr="002A1531" w:rsidRDefault="00A47426" w:rsidP="005E6DAC">
            <w:pPr>
              <w:widowControl w:val="0"/>
              <w:rPr>
                <w:sz w:val="28"/>
                <w:szCs w:val="28"/>
              </w:rPr>
            </w:pP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7061E230" w14:textId="77777777" w:rsidR="00A47426" w:rsidRPr="005E6DAC" w:rsidRDefault="00A47426" w:rsidP="005E6DAC">
            <w:pPr>
              <w:widowControl w:val="0"/>
              <w:snapToGrid w:val="0"/>
              <w:rPr>
                <w:sz w:val="28"/>
                <w:szCs w:val="28"/>
              </w:rPr>
            </w:pPr>
          </w:p>
        </w:tc>
      </w:tr>
      <w:tr w:rsidR="00A47426" w:rsidRPr="005E6DAC" w14:paraId="75C62F4C" w14:textId="77777777" w:rsidTr="005E6DAC">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0C0BCBA5" w14:textId="77777777" w:rsidR="00A47426" w:rsidRPr="005E6DAC" w:rsidRDefault="00A47426" w:rsidP="005E6DAC">
            <w:pPr>
              <w:widowControl w:val="0"/>
              <w:snapToGrid w:val="0"/>
              <w:rPr>
                <w:sz w:val="28"/>
                <w:szCs w:val="28"/>
              </w:rPr>
            </w:pPr>
          </w:p>
          <w:p w14:paraId="3B9025D3" w14:textId="77777777" w:rsidR="00A47426" w:rsidRPr="00180923" w:rsidRDefault="00A47426" w:rsidP="005E6DAC">
            <w:pPr>
              <w:widowControl w:val="0"/>
            </w:pPr>
            <w:r w:rsidRPr="00180923">
              <w:rPr>
                <w:sz w:val="28"/>
                <w:szCs w:val="28"/>
              </w:rPr>
              <w:t>3.</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2407E1ED" w14:textId="33B53066" w:rsidR="00A47426" w:rsidRPr="00180923" w:rsidRDefault="00A47426" w:rsidP="005E6DAC">
            <w:pPr>
              <w:widowControl w:val="0"/>
            </w:pPr>
            <w:r w:rsidRPr="005E6DAC">
              <w:rPr>
                <w:bCs/>
                <w:sz w:val="28"/>
                <w:szCs w:val="28"/>
              </w:rPr>
              <w:t>1. Стан трудової дисципліни.</w:t>
            </w:r>
          </w:p>
          <w:p w14:paraId="5D730581" w14:textId="77777777" w:rsidR="00A47426" w:rsidRPr="00180923" w:rsidRDefault="00A47426" w:rsidP="005E6DAC">
            <w:pPr>
              <w:widowControl w:val="0"/>
            </w:pPr>
            <w:r w:rsidRPr="005E6DAC">
              <w:rPr>
                <w:bCs/>
                <w:sz w:val="28"/>
                <w:szCs w:val="28"/>
              </w:rPr>
              <w:t>2. Охорона життя та здоров’я дітей. Виконання інструкцій.</w:t>
            </w:r>
          </w:p>
          <w:p w14:paraId="20A71FD9" w14:textId="77777777" w:rsidR="00A47426" w:rsidRPr="002A1531" w:rsidRDefault="00A47426" w:rsidP="005E6DAC">
            <w:pPr>
              <w:widowControl w:val="0"/>
            </w:pPr>
            <w:r w:rsidRPr="00606111">
              <w:rPr>
                <w:sz w:val="28"/>
                <w:szCs w:val="28"/>
              </w:rPr>
              <w:t>3. Аналіз стану прибирання по групах та на території.</w:t>
            </w:r>
          </w:p>
          <w:p w14:paraId="467D9695" w14:textId="77777777" w:rsidR="00A47426" w:rsidRPr="00881DA4" w:rsidRDefault="00A47426" w:rsidP="005E6DAC">
            <w:pPr>
              <w:widowControl w:val="0"/>
              <w:rPr>
                <w:sz w:val="28"/>
                <w:szCs w:val="28"/>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5B06A84C" w14:textId="77777777" w:rsidR="00A47426" w:rsidRPr="002E6B2F" w:rsidRDefault="00A47426" w:rsidP="005E6DAC">
            <w:pPr>
              <w:widowControl w:val="0"/>
              <w:snapToGrid w:val="0"/>
              <w:rPr>
                <w:sz w:val="28"/>
                <w:szCs w:val="28"/>
              </w:rPr>
            </w:pPr>
          </w:p>
          <w:p w14:paraId="2973411B" w14:textId="77777777" w:rsidR="00A47426" w:rsidRPr="005E6DAC" w:rsidRDefault="00A47426" w:rsidP="005E6DAC">
            <w:pPr>
              <w:widowControl w:val="0"/>
            </w:pPr>
            <w:r w:rsidRPr="005E6DAC">
              <w:rPr>
                <w:sz w:val="28"/>
                <w:szCs w:val="28"/>
              </w:rPr>
              <w:t>Березень</w:t>
            </w:r>
          </w:p>
          <w:p w14:paraId="459565F3" w14:textId="77777777" w:rsidR="00A47426" w:rsidRPr="005E6DAC" w:rsidRDefault="00A47426" w:rsidP="005E6DAC">
            <w:pPr>
              <w:widowControl w:val="0"/>
            </w:pPr>
            <w:r w:rsidRPr="005E6DAC">
              <w:rPr>
                <w:sz w:val="28"/>
                <w:szCs w:val="28"/>
              </w:rPr>
              <w:t>2027р.</w:t>
            </w:r>
          </w:p>
          <w:p w14:paraId="0F74FD83" w14:textId="77777777" w:rsidR="00A47426" w:rsidRPr="005E6DAC" w:rsidRDefault="00A47426" w:rsidP="005E6DAC">
            <w:pPr>
              <w:widowControl w:val="0"/>
              <w:rPr>
                <w:sz w:val="28"/>
                <w:szCs w:val="28"/>
              </w:rPr>
            </w:pPr>
          </w:p>
          <w:p w14:paraId="162E4317" w14:textId="77777777" w:rsidR="00A47426" w:rsidRPr="005E6DAC" w:rsidRDefault="00A47426" w:rsidP="005E6DAC">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7D07B30" w14:textId="77777777" w:rsidR="00A47426" w:rsidRPr="005E6DAC" w:rsidRDefault="00A47426" w:rsidP="005E6DAC">
            <w:pPr>
              <w:widowControl w:val="0"/>
              <w:rPr>
                <w:sz w:val="28"/>
                <w:szCs w:val="28"/>
              </w:rPr>
            </w:pPr>
            <w:r w:rsidRPr="005E6DAC">
              <w:rPr>
                <w:sz w:val="28"/>
                <w:szCs w:val="28"/>
              </w:rPr>
              <w:t xml:space="preserve">Завідувач </w:t>
            </w:r>
          </w:p>
          <w:p w14:paraId="64128BE5" w14:textId="77777777" w:rsidR="00A47426" w:rsidRPr="00180923" w:rsidRDefault="00A47426" w:rsidP="005E6DAC">
            <w:pPr>
              <w:widowControl w:val="0"/>
              <w:rPr>
                <w:sz w:val="28"/>
                <w:szCs w:val="28"/>
              </w:rPr>
            </w:pPr>
            <w:r w:rsidRPr="005E6DAC">
              <w:rPr>
                <w:sz w:val="28"/>
                <w:szCs w:val="28"/>
              </w:rPr>
              <w:t xml:space="preserve"> </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368DB785" w14:textId="77777777" w:rsidR="00A47426" w:rsidRPr="005E6DAC" w:rsidRDefault="00A47426" w:rsidP="005E6DAC">
            <w:pPr>
              <w:widowControl w:val="0"/>
              <w:snapToGrid w:val="0"/>
              <w:rPr>
                <w:sz w:val="28"/>
                <w:szCs w:val="28"/>
              </w:rPr>
            </w:pPr>
          </w:p>
        </w:tc>
      </w:tr>
      <w:tr w:rsidR="00A47426" w:rsidRPr="005E6DAC" w14:paraId="15A153EA" w14:textId="77777777" w:rsidTr="005E6DAC">
        <w:trPr>
          <w:trHeight w:val="360"/>
        </w:trPr>
        <w:tc>
          <w:tcPr>
            <w:tcW w:w="484" w:type="dxa"/>
            <w:tcBorders>
              <w:top w:val="single" w:sz="4" w:space="0" w:color="000000"/>
              <w:left w:val="single" w:sz="4" w:space="0" w:color="000000"/>
              <w:bottom w:val="single" w:sz="4" w:space="0" w:color="000000"/>
              <w:right w:val="single" w:sz="4" w:space="0" w:color="000000"/>
            </w:tcBorders>
            <w:shd w:val="clear" w:color="auto" w:fill="auto"/>
          </w:tcPr>
          <w:p w14:paraId="4F116979" w14:textId="77777777" w:rsidR="00A47426" w:rsidRPr="005E6DAC" w:rsidRDefault="00A47426" w:rsidP="005E6DAC">
            <w:pPr>
              <w:widowControl w:val="0"/>
              <w:snapToGrid w:val="0"/>
              <w:rPr>
                <w:sz w:val="28"/>
                <w:szCs w:val="28"/>
              </w:rPr>
            </w:pPr>
          </w:p>
          <w:p w14:paraId="6A083254" w14:textId="77777777" w:rsidR="00A47426" w:rsidRPr="00180923" w:rsidRDefault="00A47426" w:rsidP="005E6DAC">
            <w:pPr>
              <w:widowControl w:val="0"/>
            </w:pPr>
            <w:r w:rsidRPr="00180923">
              <w:rPr>
                <w:sz w:val="28"/>
                <w:szCs w:val="28"/>
              </w:rPr>
              <w:t>4.</w:t>
            </w:r>
          </w:p>
        </w:tc>
        <w:tc>
          <w:tcPr>
            <w:tcW w:w="5378" w:type="dxa"/>
            <w:tcBorders>
              <w:top w:val="single" w:sz="4" w:space="0" w:color="000000"/>
              <w:left w:val="single" w:sz="4" w:space="0" w:color="000000"/>
              <w:bottom w:val="single" w:sz="4" w:space="0" w:color="000000"/>
              <w:right w:val="single" w:sz="4" w:space="0" w:color="000000"/>
            </w:tcBorders>
            <w:shd w:val="clear" w:color="auto" w:fill="auto"/>
          </w:tcPr>
          <w:p w14:paraId="577FA585" w14:textId="77777777" w:rsidR="00A47426" w:rsidRPr="00180923" w:rsidRDefault="00A47426" w:rsidP="005E6DAC">
            <w:pPr>
              <w:widowControl w:val="0"/>
            </w:pPr>
            <w:r w:rsidRPr="005E6DAC">
              <w:rPr>
                <w:bCs/>
                <w:sz w:val="28"/>
                <w:szCs w:val="28"/>
              </w:rPr>
              <w:t>1. Стан роботи в закладі щодо охорони праці.</w:t>
            </w:r>
          </w:p>
          <w:p w14:paraId="56FDB376" w14:textId="77777777" w:rsidR="00A47426" w:rsidRPr="00180923" w:rsidRDefault="00A47426" w:rsidP="005E6DAC">
            <w:pPr>
              <w:widowControl w:val="0"/>
            </w:pPr>
            <w:r w:rsidRPr="005E6DAC">
              <w:rPr>
                <w:bCs/>
                <w:sz w:val="28"/>
                <w:szCs w:val="28"/>
              </w:rPr>
              <w:t>2. Стан роботи з соціального захисту дітей.</w:t>
            </w:r>
          </w:p>
          <w:p w14:paraId="5DDA8F08" w14:textId="77777777" w:rsidR="00A47426" w:rsidRPr="00180923" w:rsidRDefault="00A47426" w:rsidP="005E6DAC">
            <w:pPr>
              <w:widowControl w:val="0"/>
            </w:pPr>
            <w:r w:rsidRPr="005E6DAC">
              <w:rPr>
                <w:bCs/>
                <w:sz w:val="28"/>
                <w:szCs w:val="28"/>
              </w:rPr>
              <w:t>3. Підготовка до літньої оздоровчої кампанії.</w:t>
            </w:r>
          </w:p>
          <w:p w14:paraId="24AE0597" w14:textId="77777777" w:rsidR="00A47426" w:rsidRPr="00180923" w:rsidRDefault="00A47426" w:rsidP="005E6DAC">
            <w:pPr>
              <w:widowControl w:val="0"/>
            </w:pPr>
            <w:r w:rsidRPr="005E6DAC">
              <w:rPr>
                <w:bCs/>
                <w:sz w:val="28"/>
                <w:szCs w:val="28"/>
              </w:rPr>
              <w:t>4. Організація ремонтних робіт в ЗДО.</w:t>
            </w:r>
          </w:p>
        </w:tc>
        <w:tc>
          <w:tcPr>
            <w:tcW w:w="1225" w:type="dxa"/>
            <w:tcBorders>
              <w:top w:val="single" w:sz="4" w:space="0" w:color="000000"/>
              <w:left w:val="single" w:sz="4" w:space="0" w:color="000000"/>
              <w:bottom w:val="single" w:sz="4" w:space="0" w:color="000000"/>
              <w:right w:val="single" w:sz="4" w:space="0" w:color="000000"/>
            </w:tcBorders>
            <w:shd w:val="clear" w:color="auto" w:fill="auto"/>
          </w:tcPr>
          <w:p w14:paraId="431949F9" w14:textId="77777777" w:rsidR="00A47426" w:rsidRPr="00606111" w:rsidRDefault="00A47426" w:rsidP="005E6DAC">
            <w:pPr>
              <w:widowControl w:val="0"/>
              <w:snapToGrid w:val="0"/>
              <w:rPr>
                <w:sz w:val="28"/>
                <w:szCs w:val="28"/>
              </w:rPr>
            </w:pPr>
          </w:p>
          <w:p w14:paraId="3C37A050" w14:textId="77777777" w:rsidR="00A47426" w:rsidRPr="00881DA4" w:rsidRDefault="00A47426" w:rsidP="005E6DAC">
            <w:pPr>
              <w:widowControl w:val="0"/>
            </w:pPr>
            <w:r w:rsidRPr="002A1531">
              <w:rPr>
                <w:sz w:val="28"/>
                <w:szCs w:val="28"/>
              </w:rPr>
              <w:t>Травень</w:t>
            </w:r>
          </w:p>
          <w:p w14:paraId="3D0DE226" w14:textId="77777777" w:rsidR="00A47426" w:rsidRPr="005E6DAC" w:rsidRDefault="00A47426" w:rsidP="005E6DAC">
            <w:pPr>
              <w:widowControl w:val="0"/>
            </w:pPr>
            <w:r w:rsidRPr="002E6B2F">
              <w:rPr>
                <w:sz w:val="28"/>
                <w:szCs w:val="28"/>
              </w:rPr>
              <w:t>2027</w:t>
            </w:r>
            <w:r w:rsidRPr="005E6DAC">
              <w:rPr>
                <w:sz w:val="28"/>
                <w:szCs w:val="28"/>
              </w:rPr>
              <w:t xml:space="preserve"> р.</w:t>
            </w:r>
          </w:p>
          <w:p w14:paraId="58A99169" w14:textId="77777777" w:rsidR="00A47426" w:rsidRPr="005E6DAC" w:rsidRDefault="00A47426" w:rsidP="005E6DAC">
            <w:pPr>
              <w:widowControl w:val="0"/>
              <w:rPr>
                <w:sz w:val="28"/>
                <w:szCs w:val="28"/>
              </w:rPr>
            </w:pPr>
          </w:p>
          <w:p w14:paraId="7C3C5F87" w14:textId="77777777" w:rsidR="00A47426" w:rsidRPr="005E6DAC" w:rsidRDefault="00A47426" w:rsidP="005E6DAC">
            <w:pPr>
              <w:widowControl w:val="0"/>
              <w:rPr>
                <w:sz w:val="28"/>
                <w:szCs w:val="28"/>
              </w:rPr>
            </w:pP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3329BDF2" w14:textId="77777777" w:rsidR="00A47426" w:rsidRPr="005E6DAC" w:rsidRDefault="00A47426" w:rsidP="005E6DAC">
            <w:pPr>
              <w:widowControl w:val="0"/>
              <w:rPr>
                <w:sz w:val="28"/>
                <w:szCs w:val="28"/>
              </w:rPr>
            </w:pPr>
            <w:r w:rsidRPr="005E6DAC">
              <w:rPr>
                <w:sz w:val="28"/>
                <w:szCs w:val="28"/>
              </w:rPr>
              <w:t>Завідувач</w:t>
            </w:r>
          </w:p>
          <w:p w14:paraId="6368C926" w14:textId="77777777" w:rsidR="00A47426" w:rsidRPr="00180923" w:rsidRDefault="00A47426" w:rsidP="005E6DAC">
            <w:pPr>
              <w:widowControl w:val="0"/>
              <w:rPr>
                <w:sz w:val="28"/>
                <w:szCs w:val="28"/>
              </w:rPr>
            </w:pPr>
            <w:r w:rsidRPr="005E6DAC">
              <w:rPr>
                <w:sz w:val="28"/>
                <w:szCs w:val="28"/>
              </w:rPr>
              <w:t xml:space="preserve"> </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14:paraId="45F9A7A6" w14:textId="77777777" w:rsidR="00A47426" w:rsidRPr="005E6DAC" w:rsidRDefault="00A47426" w:rsidP="005E6DAC">
            <w:pPr>
              <w:widowControl w:val="0"/>
              <w:snapToGrid w:val="0"/>
              <w:rPr>
                <w:sz w:val="28"/>
                <w:szCs w:val="28"/>
              </w:rPr>
            </w:pPr>
          </w:p>
        </w:tc>
      </w:tr>
    </w:tbl>
    <w:p w14:paraId="691CEBDB" w14:textId="77777777" w:rsidR="00A47426" w:rsidRPr="005E6DAC" w:rsidRDefault="00A47426" w:rsidP="00A47426">
      <w:pPr>
        <w:ind w:right="-261"/>
        <w:jc w:val="center"/>
        <w:rPr>
          <w:b/>
          <w:bCs/>
          <w:i/>
          <w:sz w:val="36"/>
          <w:szCs w:val="36"/>
        </w:rPr>
      </w:pPr>
    </w:p>
    <w:p w14:paraId="15912513" w14:textId="77777777" w:rsidR="00A47426" w:rsidRPr="005E6DAC" w:rsidRDefault="00A47426" w:rsidP="00A47426">
      <w:pPr>
        <w:jc w:val="center"/>
        <w:rPr>
          <w:b/>
          <w:bCs/>
          <w:i/>
          <w:sz w:val="28"/>
          <w:szCs w:val="28"/>
        </w:rPr>
      </w:pPr>
    </w:p>
    <w:p w14:paraId="7C480EAF" w14:textId="77777777" w:rsidR="00A47426" w:rsidRPr="005E6DAC" w:rsidRDefault="00A47426" w:rsidP="00A47426">
      <w:pPr>
        <w:jc w:val="center"/>
        <w:rPr>
          <w:b/>
          <w:bCs/>
          <w:i/>
          <w:sz w:val="28"/>
          <w:szCs w:val="28"/>
        </w:rPr>
      </w:pPr>
    </w:p>
    <w:p w14:paraId="73684608" w14:textId="77777777" w:rsidR="00A47426" w:rsidRPr="005E6DAC" w:rsidRDefault="00A47426" w:rsidP="00A47426">
      <w:pPr>
        <w:jc w:val="center"/>
        <w:rPr>
          <w:b/>
          <w:sz w:val="28"/>
          <w:szCs w:val="28"/>
        </w:rPr>
      </w:pPr>
    </w:p>
    <w:p w14:paraId="0253A7DB" w14:textId="77777777" w:rsidR="00A47426" w:rsidRPr="005E6DAC" w:rsidRDefault="00A47426" w:rsidP="00A47426">
      <w:pPr>
        <w:jc w:val="center"/>
        <w:rPr>
          <w:b/>
          <w:sz w:val="28"/>
          <w:szCs w:val="28"/>
        </w:rPr>
      </w:pPr>
    </w:p>
    <w:p w14:paraId="5E5B3547" w14:textId="77777777" w:rsidR="00A47426" w:rsidRPr="005E6DAC" w:rsidRDefault="00A47426" w:rsidP="00A47426">
      <w:pPr>
        <w:jc w:val="center"/>
        <w:rPr>
          <w:b/>
          <w:sz w:val="28"/>
          <w:szCs w:val="28"/>
        </w:rPr>
      </w:pPr>
    </w:p>
    <w:p w14:paraId="6C17D1E3" w14:textId="77777777" w:rsidR="00A47426" w:rsidRPr="005E6DAC" w:rsidRDefault="00A47426" w:rsidP="00A47426">
      <w:pPr>
        <w:jc w:val="center"/>
        <w:rPr>
          <w:b/>
          <w:sz w:val="28"/>
          <w:szCs w:val="28"/>
        </w:rPr>
      </w:pPr>
    </w:p>
    <w:p w14:paraId="68DBF44A" w14:textId="77777777" w:rsidR="00A47426" w:rsidRPr="005E6DAC" w:rsidRDefault="00A47426" w:rsidP="00A47426">
      <w:pPr>
        <w:jc w:val="center"/>
        <w:rPr>
          <w:b/>
          <w:sz w:val="28"/>
          <w:szCs w:val="28"/>
        </w:rPr>
      </w:pPr>
    </w:p>
    <w:p w14:paraId="59379A6A" w14:textId="490E852E" w:rsidR="00A47426" w:rsidRPr="005E6DAC" w:rsidRDefault="00A47426" w:rsidP="00A47426">
      <w:pPr>
        <w:ind w:right="-284"/>
        <w:jc w:val="center"/>
      </w:pPr>
      <w:r w:rsidRPr="005E6DAC">
        <w:rPr>
          <w:b/>
          <w:bCs/>
          <w:sz w:val="28"/>
          <w:szCs w:val="28"/>
        </w:rPr>
        <w:lastRenderedPageBreak/>
        <w:t>КОМІСІЯ З ПОЖЕЖНОЇ БЕЗПЕКИ</w:t>
      </w:r>
    </w:p>
    <w:p w14:paraId="452BC50D" w14:textId="77777777" w:rsidR="00A47426" w:rsidRPr="005E6DAC" w:rsidRDefault="00A47426" w:rsidP="00A47426">
      <w:pPr>
        <w:ind w:right="-284"/>
        <w:jc w:val="center"/>
        <w:rPr>
          <w:b/>
          <w:bCs/>
          <w:sz w:val="32"/>
          <w:szCs w:val="32"/>
        </w:rPr>
      </w:pPr>
    </w:p>
    <w:tbl>
      <w:tblPr>
        <w:tblW w:w="10174" w:type="dxa"/>
        <w:tblInd w:w="-601" w:type="dxa"/>
        <w:tblLayout w:type="fixed"/>
        <w:tblLook w:val="0000" w:firstRow="0" w:lastRow="0" w:firstColumn="0" w:lastColumn="0" w:noHBand="0" w:noVBand="0"/>
      </w:tblPr>
      <w:tblGrid>
        <w:gridCol w:w="380"/>
        <w:gridCol w:w="4796"/>
        <w:gridCol w:w="1445"/>
        <w:gridCol w:w="2098"/>
        <w:gridCol w:w="1455"/>
      </w:tblGrid>
      <w:tr w:rsidR="00A47426" w:rsidRPr="005E6DAC" w14:paraId="188BCDBD"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3B3356D2" w14:textId="77777777" w:rsidR="00A47426" w:rsidRPr="005E6DAC" w:rsidRDefault="00A47426" w:rsidP="005E6DAC">
            <w:pPr>
              <w:widowControl w:val="0"/>
              <w:ind w:right="-284"/>
            </w:pPr>
            <w:r w:rsidRPr="005E6DAC">
              <w:rPr>
                <w:b/>
                <w:bCs/>
                <w:sz w:val="28"/>
                <w:szCs w:val="28"/>
              </w:rPr>
              <w:t>№ з\п</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3B967AA0" w14:textId="77777777" w:rsidR="00A47426" w:rsidRPr="005E6DAC" w:rsidRDefault="00A47426" w:rsidP="005E6DAC">
            <w:pPr>
              <w:widowControl w:val="0"/>
              <w:ind w:right="-284"/>
              <w:jc w:val="center"/>
            </w:pPr>
            <w:r w:rsidRPr="005E6DAC">
              <w:rPr>
                <w:b/>
                <w:bCs/>
                <w:sz w:val="28"/>
                <w:szCs w:val="28"/>
              </w:rPr>
              <w:t>Заходи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6EB18C8" w14:textId="77777777" w:rsidR="00A47426" w:rsidRPr="005E6DAC" w:rsidRDefault="00A47426" w:rsidP="005E6DAC">
            <w:pPr>
              <w:widowControl w:val="0"/>
              <w:ind w:right="-284"/>
            </w:pPr>
            <w:r w:rsidRPr="005E6DAC">
              <w:rPr>
                <w:b/>
                <w:bCs/>
                <w:sz w:val="28"/>
                <w:szCs w:val="28"/>
              </w:rPr>
              <w:t>Термін</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54225D2A" w14:textId="77777777" w:rsidR="00A47426" w:rsidRPr="005E6DAC" w:rsidRDefault="00A47426" w:rsidP="005E6DAC">
            <w:pPr>
              <w:widowControl w:val="0"/>
              <w:ind w:right="-284"/>
            </w:pPr>
            <w:r w:rsidRPr="005E6DAC">
              <w:rPr>
                <w:b/>
                <w:bCs/>
                <w:sz w:val="28"/>
                <w:szCs w:val="28"/>
              </w:rPr>
              <w:t>Відповідальний</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55CEA0D" w14:textId="77777777" w:rsidR="00A47426" w:rsidRPr="005E6DAC" w:rsidRDefault="00A47426" w:rsidP="005E6DAC">
            <w:pPr>
              <w:widowControl w:val="0"/>
              <w:ind w:right="-4"/>
            </w:pPr>
            <w:r w:rsidRPr="005E6DAC">
              <w:rPr>
                <w:b/>
                <w:bCs/>
                <w:sz w:val="28"/>
                <w:szCs w:val="28"/>
              </w:rPr>
              <w:t>Примітка</w:t>
            </w:r>
          </w:p>
        </w:tc>
      </w:tr>
      <w:tr w:rsidR="00A47426" w:rsidRPr="005E6DAC" w14:paraId="08534D4A"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6609D68" w14:textId="77777777" w:rsidR="00A47426" w:rsidRPr="005E6DAC" w:rsidRDefault="00A47426" w:rsidP="005E6DAC">
            <w:pPr>
              <w:widowControl w:val="0"/>
              <w:ind w:right="-284"/>
            </w:pPr>
            <w:r w:rsidRPr="005E6DAC">
              <w:rPr>
                <w:bCs/>
                <w:sz w:val="28"/>
                <w:szCs w:val="28"/>
              </w:rPr>
              <w:t>1</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03837F25" w14:textId="77777777" w:rsidR="00A47426" w:rsidRPr="005E6DAC" w:rsidRDefault="00A47426" w:rsidP="005E6DAC">
            <w:pPr>
              <w:widowControl w:val="0"/>
            </w:pPr>
            <w:r w:rsidRPr="005E6DAC">
              <w:rPr>
                <w:bCs/>
                <w:sz w:val="28"/>
                <w:szCs w:val="28"/>
              </w:rPr>
              <w:t>Ознайомити учасників навчально – виховного процесу із законом України «Про пожежну безпеку» та іншими нормативними документами. Видати накази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66B1522E" w14:textId="77777777" w:rsidR="00A47426" w:rsidRPr="005E6DAC" w:rsidRDefault="00A47426" w:rsidP="005E6DAC">
            <w:pPr>
              <w:widowControl w:val="0"/>
              <w:ind w:right="-284"/>
            </w:pPr>
            <w:r w:rsidRPr="005E6DAC">
              <w:rPr>
                <w:bCs/>
                <w:sz w:val="28"/>
                <w:szCs w:val="28"/>
              </w:rPr>
              <w:t>вересень</w:t>
            </w:r>
          </w:p>
          <w:p w14:paraId="3BAAA134" w14:textId="77777777" w:rsidR="00A47426" w:rsidRPr="005E6DAC" w:rsidRDefault="00A47426" w:rsidP="005E6DAC">
            <w:pPr>
              <w:widowControl w:val="0"/>
              <w:ind w:right="-284"/>
            </w:pPr>
            <w:r w:rsidRPr="005E6DAC">
              <w:rPr>
                <w:bCs/>
                <w:sz w:val="28"/>
                <w:szCs w:val="28"/>
              </w:rPr>
              <w:t>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1BF71059" w14:textId="77777777" w:rsidR="00A47426" w:rsidRPr="005E6DAC" w:rsidRDefault="00A47426" w:rsidP="005E6DAC">
            <w:pPr>
              <w:widowControl w:val="0"/>
              <w:rPr>
                <w:sz w:val="28"/>
                <w:szCs w:val="28"/>
              </w:rPr>
            </w:pPr>
            <w:r w:rsidRPr="005E6DAC">
              <w:rPr>
                <w:sz w:val="28"/>
                <w:szCs w:val="28"/>
              </w:rPr>
              <w:t xml:space="preserve">Завідувач </w:t>
            </w:r>
          </w:p>
          <w:p w14:paraId="703AF29B" w14:textId="77777777" w:rsidR="00A47426" w:rsidRPr="005E6DAC" w:rsidRDefault="00A47426" w:rsidP="005E6DAC">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207A2111" w14:textId="77777777" w:rsidR="00A47426" w:rsidRPr="00180923" w:rsidRDefault="00A47426" w:rsidP="005E6DAC">
            <w:pPr>
              <w:widowControl w:val="0"/>
              <w:snapToGrid w:val="0"/>
              <w:ind w:right="-284"/>
              <w:rPr>
                <w:bCs/>
                <w:sz w:val="28"/>
                <w:szCs w:val="28"/>
              </w:rPr>
            </w:pPr>
          </w:p>
        </w:tc>
      </w:tr>
      <w:tr w:rsidR="00A47426" w:rsidRPr="005E6DAC" w14:paraId="6C80CC9A"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7EC8C7A0" w14:textId="77777777" w:rsidR="00A47426" w:rsidRPr="005E6DAC" w:rsidRDefault="00A47426" w:rsidP="005E6DAC">
            <w:pPr>
              <w:widowControl w:val="0"/>
              <w:ind w:right="-284"/>
            </w:pPr>
            <w:r w:rsidRPr="005E6DAC">
              <w:rPr>
                <w:bCs/>
                <w:sz w:val="28"/>
                <w:szCs w:val="28"/>
              </w:rPr>
              <w:t>2</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779F4AB8" w14:textId="77777777" w:rsidR="00A47426" w:rsidRPr="005E6DAC" w:rsidRDefault="00A47426" w:rsidP="005E6DAC">
            <w:pPr>
              <w:widowControl w:val="0"/>
            </w:pPr>
            <w:r w:rsidRPr="005E6DAC">
              <w:rPr>
                <w:bCs/>
                <w:sz w:val="28"/>
                <w:szCs w:val="28"/>
              </w:rPr>
              <w:t xml:space="preserve">Організувати навчання учасників </w:t>
            </w:r>
            <w:proofErr w:type="spellStart"/>
            <w:r w:rsidRPr="005E6DAC">
              <w:rPr>
                <w:bCs/>
                <w:sz w:val="28"/>
                <w:szCs w:val="28"/>
              </w:rPr>
              <w:t>освітньо–</w:t>
            </w:r>
            <w:proofErr w:type="spellEnd"/>
            <w:r w:rsidRPr="005E6DAC">
              <w:rPr>
                <w:bCs/>
                <w:sz w:val="28"/>
                <w:szCs w:val="28"/>
              </w:rPr>
              <w:t xml:space="preserve"> виховного процесу ЗДО із пожежної безпеки</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35026FF4" w14:textId="77777777" w:rsidR="00A47426" w:rsidRPr="005E6DAC" w:rsidRDefault="00A47426" w:rsidP="005E6DAC">
            <w:pPr>
              <w:widowControl w:val="0"/>
              <w:ind w:right="-284"/>
            </w:pPr>
            <w:r w:rsidRPr="005E6DAC">
              <w:rPr>
                <w:bCs/>
                <w:sz w:val="28"/>
                <w:szCs w:val="28"/>
              </w:rPr>
              <w:t>вересень – жовтень</w:t>
            </w:r>
          </w:p>
          <w:p w14:paraId="398DA7E7" w14:textId="77777777" w:rsidR="00A47426" w:rsidRPr="005E6DAC" w:rsidRDefault="00A47426" w:rsidP="005E6DAC">
            <w:pPr>
              <w:widowControl w:val="0"/>
              <w:ind w:right="-284"/>
            </w:pPr>
            <w:r w:rsidRPr="005E6DAC">
              <w:rPr>
                <w:bCs/>
                <w:sz w:val="28"/>
                <w:szCs w:val="28"/>
              </w:rPr>
              <w:t>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0A6F0E9B" w14:textId="77777777" w:rsidR="00A47426" w:rsidRPr="005E6DAC" w:rsidRDefault="00A47426" w:rsidP="005E6DAC">
            <w:pPr>
              <w:widowControl w:val="0"/>
              <w:ind w:right="-284"/>
            </w:pPr>
            <w:r w:rsidRPr="005E6DAC">
              <w:rPr>
                <w:bCs/>
                <w:sz w:val="28"/>
                <w:szCs w:val="28"/>
              </w:rPr>
              <w:t>члени комісії</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619000EF" w14:textId="77777777" w:rsidR="00A47426" w:rsidRPr="005E6DAC" w:rsidRDefault="00A47426" w:rsidP="005E6DAC">
            <w:pPr>
              <w:widowControl w:val="0"/>
              <w:snapToGrid w:val="0"/>
              <w:ind w:right="-284"/>
              <w:rPr>
                <w:bCs/>
                <w:sz w:val="28"/>
                <w:szCs w:val="28"/>
              </w:rPr>
            </w:pPr>
          </w:p>
        </w:tc>
      </w:tr>
      <w:tr w:rsidR="00A47426" w:rsidRPr="005E6DAC" w14:paraId="0D924E51"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243632D9" w14:textId="77777777" w:rsidR="00A47426" w:rsidRPr="005E6DAC" w:rsidRDefault="00A47426" w:rsidP="005E6DAC">
            <w:pPr>
              <w:widowControl w:val="0"/>
              <w:ind w:right="-284"/>
            </w:pPr>
            <w:r w:rsidRPr="005E6DAC">
              <w:rPr>
                <w:bCs/>
                <w:sz w:val="28"/>
                <w:szCs w:val="28"/>
              </w:rPr>
              <w:t>3</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4E496EE5" w14:textId="77777777" w:rsidR="00A47426" w:rsidRPr="005E6DAC" w:rsidRDefault="00A47426" w:rsidP="005E6DAC">
            <w:pPr>
              <w:widowControl w:val="0"/>
            </w:pPr>
            <w:r w:rsidRPr="005E6DAC">
              <w:rPr>
                <w:bCs/>
                <w:sz w:val="28"/>
                <w:szCs w:val="28"/>
              </w:rPr>
              <w:t>Проводити огляд приміщень ЗДО та території щодо дотримання протипожежного режиму</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72302CA4" w14:textId="77777777" w:rsidR="00A47426" w:rsidRPr="005E6DAC" w:rsidRDefault="00A47426" w:rsidP="005E6DAC">
            <w:pPr>
              <w:widowControl w:val="0"/>
              <w:ind w:right="-284"/>
            </w:pPr>
            <w:r w:rsidRPr="005E6DAC">
              <w:rPr>
                <w:bCs/>
                <w:sz w:val="28"/>
                <w:szCs w:val="28"/>
              </w:rPr>
              <w:t>протягом</w:t>
            </w:r>
          </w:p>
          <w:p w14:paraId="3D2D8D88" w14:textId="77777777" w:rsidR="00A47426" w:rsidRPr="005E6DAC" w:rsidRDefault="00A47426" w:rsidP="005E6DAC">
            <w:pPr>
              <w:widowControl w:val="0"/>
              <w:ind w:right="-284"/>
            </w:pPr>
            <w:r w:rsidRPr="005E6DAC">
              <w:rPr>
                <w:bCs/>
                <w:sz w:val="28"/>
                <w:szCs w:val="28"/>
              </w:rPr>
              <w:t xml:space="preserve"> року</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179B8149" w14:textId="77777777" w:rsidR="00A47426" w:rsidRPr="005E6DAC" w:rsidRDefault="00A47426" w:rsidP="005E6DAC">
            <w:pPr>
              <w:widowControl w:val="0"/>
              <w:ind w:right="-284"/>
            </w:pPr>
            <w:r w:rsidRPr="005E6DAC">
              <w:rPr>
                <w:bCs/>
                <w:sz w:val="28"/>
                <w:szCs w:val="28"/>
              </w:rPr>
              <w:t>члени комісії</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3BB900E" w14:textId="77777777" w:rsidR="00A47426" w:rsidRPr="005E6DAC" w:rsidRDefault="00A47426" w:rsidP="005E6DAC">
            <w:pPr>
              <w:widowControl w:val="0"/>
              <w:snapToGrid w:val="0"/>
              <w:ind w:right="-284"/>
              <w:rPr>
                <w:bCs/>
                <w:sz w:val="28"/>
                <w:szCs w:val="28"/>
              </w:rPr>
            </w:pPr>
          </w:p>
        </w:tc>
      </w:tr>
      <w:tr w:rsidR="00A47426" w:rsidRPr="005E6DAC" w14:paraId="54D67697"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0D33C1D" w14:textId="77777777" w:rsidR="00A47426" w:rsidRPr="005E6DAC" w:rsidRDefault="00A47426" w:rsidP="005E6DAC">
            <w:pPr>
              <w:widowControl w:val="0"/>
              <w:ind w:right="-284"/>
            </w:pPr>
            <w:r w:rsidRPr="005E6DAC">
              <w:rPr>
                <w:bCs/>
                <w:sz w:val="28"/>
                <w:szCs w:val="28"/>
              </w:rPr>
              <w:t>4</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02B5F157" w14:textId="77777777" w:rsidR="00A47426" w:rsidRPr="005E6DAC" w:rsidRDefault="00A47426" w:rsidP="005E6DAC">
            <w:pPr>
              <w:widowControl w:val="0"/>
            </w:pPr>
            <w:r w:rsidRPr="005E6DAC">
              <w:rPr>
                <w:bCs/>
                <w:sz w:val="28"/>
                <w:szCs w:val="28"/>
              </w:rPr>
              <w:t>Затвердити план евакуації та порядок оповіщення людей на випадок виникнення пожежі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18F8510D" w14:textId="77777777" w:rsidR="00A47426" w:rsidRPr="005E6DAC" w:rsidRDefault="00A47426" w:rsidP="005E6DAC">
            <w:pPr>
              <w:widowControl w:val="0"/>
              <w:ind w:right="-284"/>
            </w:pPr>
            <w:r w:rsidRPr="005E6DAC">
              <w:rPr>
                <w:bCs/>
                <w:sz w:val="28"/>
                <w:szCs w:val="28"/>
              </w:rPr>
              <w:t>Вересень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094A2D48" w14:textId="77777777" w:rsidR="00A47426" w:rsidRPr="005E6DAC" w:rsidRDefault="00A47426" w:rsidP="005E6DAC">
            <w:pPr>
              <w:widowControl w:val="0"/>
              <w:rPr>
                <w:sz w:val="28"/>
                <w:szCs w:val="28"/>
              </w:rPr>
            </w:pPr>
            <w:r w:rsidRPr="005E6DAC">
              <w:rPr>
                <w:sz w:val="28"/>
                <w:szCs w:val="28"/>
              </w:rPr>
              <w:t xml:space="preserve">Завідувач </w:t>
            </w:r>
          </w:p>
          <w:p w14:paraId="7DB7C731" w14:textId="77777777" w:rsidR="00A47426" w:rsidRPr="005E6DAC" w:rsidRDefault="00A47426" w:rsidP="005E6DAC">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0E61B12B" w14:textId="77777777" w:rsidR="00A47426" w:rsidRPr="00180923" w:rsidRDefault="00A47426" w:rsidP="005E6DAC">
            <w:pPr>
              <w:widowControl w:val="0"/>
              <w:snapToGrid w:val="0"/>
              <w:ind w:right="-284"/>
              <w:rPr>
                <w:bCs/>
                <w:sz w:val="28"/>
                <w:szCs w:val="28"/>
              </w:rPr>
            </w:pPr>
          </w:p>
        </w:tc>
      </w:tr>
      <w:tr w:rsidR="00A47426" w:rsidRPr="005E6DAC" w14:paraId="21E9C7D8"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429072FF" w14:textId="77777777" w:rsidR="00A47426" w:rsidRPr="005E6DAC" w:rsidRDefault="00A47426" w:rsidP="005E6DAC">
            <w:pPr>
              <w:widowControl w:val="0"/>
              <w:ind w:right="-284"/>
            </w:pPr>
            <w:r w:rsidRPr="005E6DAC">
              <w:rPr>
                <w:bCs/>
                <w:sz w:val="28"/>
                <w:szCs w:val="28"/>
              </w:rPr>
              <w:t>5</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3A9868F1" w14:textId="77777777" w:rsidR="00A47426" w:rsidRPr="005E6DAC" w:rsidRDefault="00A47426" w:rsidP="005E6DAC">
            <w:pPr>
              <w:widowControl w:val="0"/>
              <w:ind w:right="34"/>
            </w:pPr>
            <w:r w:rsidRPr="005E6DAC">
              <w:rPr>
                <w:bCs/>
                <w:sz w:val="28"/>
                <w:szCs w:val="28"/>
              </w:rPr>
              <w:t>Виготовити дидактичні ігри, посібники для занять  з безпеки життєдіяльності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3FECA42" w14:textId="77777777" w:rsidR="00A47426" w:rsidRPr="005E6DAC" w:rsidRDefault="00A47426" w:rsidP="005E6DAC">
            <w:pPr>
              <w:widowControl w:val="0"/>
              <w:ind w:right="-284"/>
            </w:pPr>
            <w:r w:rsidRPr="005E6DAC">
              <w:rPr>
                <w:bCs/>
                <w:sz w:val="28"/>
                <w:szCs w:val="28"/>
              </w:rPr>
              <w:t>жовтень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60A1FE3F" w14:textId="77777777" w:rsidR="00A47426" w:rsidRPr="005E6DAC" w:rsidRDefault="00A47426" w:rsidP="005E6DAC">
            <w:pPr>
              <w:widowControl w:val="0"/>
              <w:ind w:right="104"/>
              <w:rPr>
                <w:sz w:val="28"/>
                <w:szCs w:val="28"/>
              </w:rPr>
            </w:pPr>
            <w:r w:rsidRPr="005E6DAC">
              <w:rPr>
                <w:sz w:val="28"/>
                <w:szCs w:val="28"/>
              </w:rPr>
              <w:t>Вихователь .</w:t>
            </w:r>
          </w:p>
          <w:p w14:paraId="41A3A089" w14:textId="77777777" w:rsidR="00A47426" w:rsidRPr="00180923" w:rsidRDefault="00A47426" w:rsidP="005E6DAC">
            <w:pPr>
              <w:widowControl w:val="0"/>
              <w:ind w:right="104"/>
            </w:pP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3D5285F4" w14:textId="77777777" w:rsidR="00A47426" w:rsidRPr="00606111" w:rsidRDefault="00A47426" w:rsidP="005E6DAC">
            <w:pPr>
              <w:widowControl w:val="0"/>
              <w:snapToGrid w:val="0"/>
              <w:ind w:right="-284"/>
              <w:rPr>
                <w:bCs/>
                <w:sz w:val="28"/>
                <w:szCs w:val="28"/>
              </w:rPr>
            </w:pPr>
          </w:p>
        </w:tc>
      </w:tr>
      <w:tr w:rsidR="00A47426" w:rsidRPr="005E6DAC" w14:paraId="1491F7D0"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20A47A05" w14:textId="77777777" w:rsidR="00A47426" w:rsidRPr="005E6DAC" w:rsidRDefault="00A47426" w:rsidP="005E6DAC">
            <w:pPr>
              <w:widowControl w:val="0"/>
              <w:ind w:right="-284"/>
            </w:pPr>
            <w:r w:rsidRPr="005E6DAC">
              <w:rPr>
                <w:bCs/>
                <w:sz w:val="28"/>
                <w:szCs w:val="28"/>
              </w:rPr>
              <w:t>6</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60E9CF68" w14:textId="77777777" w:rsidR="00A47426" w:rsidRPr="005E6DAC" w:rsidRDefault="00A47426" w:rsidP="005E6DAC">
            <w:pPr>
              <w:widowControl w:val="0"/>
            </w:pPr>
            <w:r w:rsidRPr="005E6DAC">
              <w:rPr>
                <w:bCs/>
                <w:sz w:val="28"/>
                <w:szCs w:val="28"/>
              </w:rPr>
              <w:t>Розглянути питання про пожежну безпеку в ЗДО на нараді за участю директора</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04C6AE76" w14:textId="77777777" w:rsidR="00A47426" w:rsidRPr="005E6DAC" w:rsidRDefault="00A47426" w:rsidP="005E6DAC">
            <w:pPr>
              <w:widowControl w:val="0"/>
              <w:ind w:right="-284"/>
            </w:pPr>
            <w:r w:rsidRPr="005E6DAC">
              <w:rPr>
                <w:bCs/>
                <w:sz w:val="28"/>
                <w:szCs w:val="28"/>
              </w:rPr>
              <w:t>грудень 2026р.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551FAB00" w14:textId="77777777" w:rsidR="00A47426" w:rsidRPr="005E6DAC" w:rsidRDefault="00A47426" w:rsidP="005E6DAC">
            <w:pPr>
              <w:widowControl w:val="0"/>
              <w:rPr>
                <w:sz w:val="28"/>
                <w:szCs w:val="28"/>
              </w:rPr>
            </w:pPr>
            <w:r w:rsidRPr="005E6DAC">
              <w:rPr>
                <w:sz w:val="28"/>
                <w:szCs w:val="28"/>
              </w:rPr>
              <w:t xml:space="preserve">Завідувач </w:t>
            </w:r>
          </w:p>
          <w:p w14:paraId="3AEFF970" w14:textId="77777777" w:rsidR="00A47426" w:rsidRPr="005E6DAC" w:rsidRDefault="00A47426" w:rsidP="005E6DAC">
            <w:pPr>
              <w:widowControl w:val="0"/>
              <w:rPr>
                <w:sz w:val="28"/>
                <w:szCs w:val="28"/>
              </w:rPr>
            </w:pPr>
            <w:r w:rsidRPr="005E6DAC">
              <w:rPr>
                <w:sz w:val="28"/>
                <w:szCs w:val="28"/>
              </w:rPr>
              <w:t>.</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234120BF" w14:textId="77777777" w:rsidR="00A47426" w:rsidRPr="00180923" w:rsidRDefault="00A47426" w:rsidP="005E6DAC">
            <w:pPr>
              <w:widowControl w:val="0"/>
              <w:snapToGrid w:val="0"/>
              <w:ind w:right="-284"/>
              <w:rPr>
                <w:bCs/>
                <w:sz w:val="28"/>
                <w:szCs w:val="28"/>
              </w:rPr>
            </w:pPr>
          </w:p>
        </w:tc>
      </w:tr>
      <w:tr w:rsidR="00A47426" w:rsidRPr="005E6DAC" w14:paraId="4165E189"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3EDC916C" w14:textId="77777777" w:rsidR="00A47426" w:rsidRPr="005E6DAC" w:rsidRDefault="00A47426" w:rsidP="005E6DAC">
            <w:pPr>
              <w:widowControl w:val="0"/>
              <w:ind w:right="-284"/>
            </w:pPr>
            <w:r w:rsidRPr="005E6DAC">
              <w:rPr>
                <w:bCs/>
                <w:sz w:val="28"/>
                <w:szCs w:val="28"/>
              </w:rPr>
              <w:t>7</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2EC3B22E" w14:textId="77777777" w:rsidR="00A47426" w:rsidRPr="005E6DAC" w:rsidRDefault="00A47426" w:rsidP="005E6DAC">
            <w:pPr>
              <w:widowControl w:val="0"/>
            </w:pPr>
            <w:r w:rsidRPr="005E6DAC">
              <w:rPr>
                <w:bCs/>
                <w:sz w:val="28"/>
                <w:szCs w:val="28"/>
              </w:rPr>
              <w:t>Оформити куточок із пожежної безпеки та цивільної оборони для працівників ЗДО</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4974F4D" w14:textId="77777777" w:rsidR="00A47426" w:rsidRPr="005E6DAC" w:rsidRDefault="00A47426" w:rsidP="005E6DAC">
            <w:pPr>
              <w:widowControl w:val="0"/>
              <w:ind w:right="-284"/>
            </w:pPr>
            <w:r w:rsidRPr="005E6DAC">
              <w:rPr>
                <w:bCs/>
                <w:sz w:val="28"/>
                <w:szCs w:val="28"/>
              </w:rPr>
              <w:t>січень</w:t>
            </w:r>
          </w:p>
          <w:p w14:paraId="5BCA067A" w14:textId="77777777" w:rsidR="00A47426" w:rsidRPr="005E6DAC" w:rsidRDefault="00A47426" w:rsidP="005E6DAC">
            <w:pPr>
              <w:widowControl w:val="0"/>
              <w:ind w:right="-284"/>
            </w:pPr>
            <w:r w:rsidRPr="005E6DAC">
              <w:rPr>
                <w:bCs/>
                <w:sz w:val="28"/>
                <w:szCs w:val="28"/>
              </w:rPr>
              <w:t>2027р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7067576D" w14:textId="77777777" w:rsidR="00A47426" w:rsidRPr="005E6DAC" w:rsidRDefault="00A47426" w:rsidP="005E6DAC">
            <w:pPr>
              <w:widowControl w:val="0"/>
              <w:rPr>
                <w:sz w:val="28"/>
                <w:szCs w:val="28"/>
              </w:rPr>
            </w:pPr>
            <w:r w:rsidRPr="005E6DAC">
              <w:rPr>
                <w:sz w:val="28"/>
                <w:szCs w:val="28"/>
              </w:rPr>
              <w:t>Вихователь:  .</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4791DA06" w14:textId="77777777" w:rsidR="00A47426" w:rsidRPr="00180923" w:rsidRDefault="00A47426" w:rsidP="005E6DAC">
            <w:pPr>
              <w:widowControl w:val="0"/>
              <w:snapToGrid w:val="0"/>
              <w:ind w:right="-284"/>
              <w:rPr>
                <w:bCs/>
                <w:sz w:val="28"/>
                <w:szCs w:val="28"/>
              </w:rPr>
            </w:pPr>
          </w:p>
        </w:tc>
      </w:tr>
      <w:tr w:rsidR="00A47426" w:rsidRPr="005E6DAC" w14:paraId="01A4CF1B" w14:textId="77777777" w:rsidTr="005E6DAC">
        <w:tc>
          <w:tcPr>
            <w:tcW w:w="380" w:type="dxa"/>
            <w:tcBorders>
              <w:top w:val="single" w:sz="4" w:space="0" w:color="000000"/>
              <w:left w:val="single" w:sz="4" w:space="0" w:color="000000"/>
              <w:bottom w:val="single" w:sz="4" w:space="0" w:color="000000"/>
              <w:right w:val="single" w:sz="4" w:space="0" w:color="000000"/>
            </w:tcBorders>
            <w:shd w:val="clear" w:color="auto" w:fill="auto"/>
          </w:tcPr>
          <w:p w14:paraId="7C8A17F0" w14:textId="77777777" w:rsidR="00A47426" w:rsidRPr="005E6DAC" w:rsidRDefault="00A47426" w:rsidP="005E6DAC">
            <w:pPr>
              <w:widowControl w:val="0"/>
              <w:ind w:right="-284"/>
            </w:pPr>
            <w:r w:rsidRPr="005E6DAC">
              <w:rPr>
                <w:bCs/>
                <w:sz w:val="28"/>
                <w:szCs w:val="28"/>
              </w:rPr>
              <w:t>8</w:t>
            </w:r>
          </w:p>
        </w:tc>
        <w:tc>
          <w:tcPr>
            <w:tcW w:w="4796" w:type="dxa"/>
            <w:tcBorders>
              <w:top w:val="single" w:sz="4" w:space="0" w:color="000000"/>
              <w:left w:val="single" w:sz="4" w:space="0" w:color="000000"/>
              <w:bottom w:val="single" w:sz="4" w:space="0" w:color="000000"/>
              <w:right w:val="single" w:sz="4" w:space="0" w:color="000000"/>
            </w:tcBorders>
            <w:shd w:val="clear" w:color="auto" w:fill="auto"/>
          </w:tcPr>
          <w:p w14:paraId="58C543DA" w14:textId="77777777" w:rsidR="00A47426" w:rsidRPr="005E6DAC" w:rsidRDefault="00A47426" w:rsidP="005E6DAC">
            <w:pPr>
              <w:widowControl w:val="0"/>
            </w:pPr>
            <w:r w:rsidRPr="005E6DAC">
              <w:rPr>
                <w:bCs/>
                <w:sz w:val="28"/>
                <w:szCs w:val="28"/>
              </w:rPr>
              <w:t>Провести розвагу «Сміливі пожежні»</w:t>
            </w:r>
          </w:p>
        </w:tc>
        <w:tc>
          <w:tcPr>
            <w:tcW w:w="1445" w:type="dxa"/>
            <w:tcBorders>
              <w:top w:val="single" w:sz="4" w:space="0" w:color="000000"/>
              <w:left w:val="single" w:sz="4" w:space="0" w:color="000000"/>
              <w:bottom w:val="single" w:sz="4" w:space="0" w:color="000000"/>
              <w:right w:val="single" w:sz="4" w:space="0" w:color="000000"/>
            </w:tcBorders>
            <w:shd w:val="clear" w:color="auto" w:fill="auto"/>
          </w:tcPr>
          <w:p w14:paraId="22C8F12B" w14:textId="77777777" w:rsidR="00A47426" w:rsidRPr="005E6DAC" w:rsidRDefault="00A47426" w:rsidP="005E6DAC">
            <w:pPr>
              <w:widowControl w:val="0"/>
              <w:ind w:right="-284"/>
            </w:pPr>
            <w:r w:rsidRPr="005E6DAC">
              <w:rPr>
                <w:bCs/>
                <w:sz w:val="28"/>
                <w:szCs w:val="28"/>
              </w:rPr>
              <w:t>квітень</w:t>
            </w:r>
          </w:p>
          <w:p w14:paraId="11D8B27A" w14:textId="77777777" w:rsidR="00A47426" w:rsidRPr="005E6DAC" w:rsidRDefault="00A47426" w:rsidP="005E6DAC">
            <w:pPr>
              <w:widowControl w:val="0"/>
              <w:ind w:right="-284"/>
            </w:pPr>
            <w:r w:rsidRPr="005E6DAC">
              <w:rPr>
                <w:bCs/>
                <w:sz w:val="28"/>
                <w:szCs w:val="28"/>
              </w:rPr>
              <w:t>2027 р.</w:t>
            </w:r>
          </w:p>
        </w:tc>
        <w:tc>
          <w:tcPr>
            <w:tcW w:w="2098" w:type="dxa"/>
            <w:tcBorders>
              <w:top w:val="single" w:sz="4" w:space="0" w:color="000000"/>
              <w:left w:val="single" w:sz="4" w:space="0" w:color="000000"/>
              <w:bottom w:val="single" w:sz="4" w:space="0" w:color="000000"/>
              <w:right w:val="single" w:sz="4" w:space="0" w:color="000000"/>
            </w:tcBorders>
            <w:shd w:val="clear" w:color="auto" w:fill="auto"/>
          </w:tcPr>
          <w:p w14:paraId="41439A1C" w14:textId="77777777" w:rsidR="00A47426" w:rsidRPr="005E6DAC" w:rsidRDefault="00A47426" w:rsidP="005E6DAC">
            <w:pPr>
              <w:widowControl w:val="0"/>
              <w:rPr>
                <w:sz w:val="28"/>
                <w:szCs w:val="28"/>
              </w:rPr>
            </w:pPr>
            <w:r w:rsidRPr="005E6DAC">
              <w:rPr>
                <w:sz w:val="28"/>
                <w:szCs w:val="28"/>
              </w:rPr>
              <w:t xml:space="preserve">Вихователь </w:t>
            </w:r>
          </w:p>
        </w:tc>
        <w:tc>
          <w:tcPr>
            <w:tcW w:w="1455" w:type="dxa"/>
            <w:tcBorders>
              <w:top w:val="single" w:sz="4" w:space="0" w:color="000000"/>
              <w:left w:val="single" w:sz="4" w:space="0" w:color="000000"/>
              <w:bottom w:val="single" w:sz="4" w:space="0" w:color="000000"/>
              <w:right w:val="single" w:sz="4" w:space="0" w:color="000000"/>
            </w:tcBorders>
            <w:shd w:val="clear" w:color="auto" w:fill="auto"/>
          </w:tcPr>
          <w:p w14:paraId="597BE8F4" w14:textId="77777777" w:rsidR="00A47426" w:rsidRPr="00180923" w:rsidRDefault="00A47426" w:rsidP="005E6DAC">
            <w:pPr>
              <w:widowControl w:val="0"/>
              <w:snapToGrid w:val="0"/>
              <w:ind w:right="-284"/>
              <w:rPr>
                <w:bCs/>
                <w:sz w:val="28"/>
                <w:szCs w:val="28"/>
              </w:rPr>
            </w:pPr>
          </w:p>
        </w:tc>
      </w:tr>
    </w:tbl>
    <w:p w14:paraId="2AA9F8F4" w14:textId="77777777" w:rsidR="00A47426" w:rsidRPr="005E6DAC" w:rsidRDefault="00A47426" w:rsidP="00A47426">
      <w:pPr>
        <w:ind w:right="-284"/>
        <w:jc w:val="center"/>
        <w:rPr>
          <w:bCs/>
          <w:sz w:val="28"/>
          <w:szCs w:val="28"/>
        </w:rPr>
      </w:pPr>
    </w:p>
    <w:p w14:paraId="55C080AE" w14:textId="77777777" w:rsidR="00A47426" w:rsidRPr="005E6DAC" w:rsidRDefault="00A47426" w:rsidP="00A47426">
      <w:pPr>
        <w:ind w:right="-284"/>
        <w:jc w:val="center"/>
        <w:rPr>
          <w:b/>
          <w:bCs/>
          <w:sz w:val="32"/>
          <w:szCs w:val="32"/>
        </w:rPr>
      </w:pPr>
    </w:p>
    <w:p w14:paraId="551588F6" w14:textId="77777777" w:rsidR="00A47426" w:rsidRPr="005E6DAC" w:rsidRDefault="00A47426" w:rsidP="00A47426">
      <w:pPr>
        <w:ind w:right="-284"/>
        <w:jc w:val="center"/>
        <w:rPr>
          <w:b/>
          <w:bCs/>
          <w:sz w:val="32"/>
          <w:szCs w:val="32"/>
        </w:rPr>
      </w:pPr>
    </w:p>
    <w:p w14:paraId="36341D2F" w14:textId="77777777" w:rsidR="00A47426" w:rsidRPr="005E6DAC" w:rsidRDefault="00A47426" w:rsidP="00A47426">
      <w:pPr>
        <w:ind w:right="-284"/>
        <w:jc w:val="center"/>
        <w:rPr>
          <w:b/>
          <w:bCs/>
          <w:sz w:val="32"/>
          <w:szCs w:val="32"/>
        </w:rPr>
      </w:pPr>
    </w:p>
    <w:p w14:paraId="0850696C" w14:textId="77777777" w:rsidR="00A47426" w:rsidRPr="005E6DAC" w:rsidRDefault="00A47426" w:rsidP="00A47426">
      <w:pPr>
        <w:ind w:right="-284"/>
        <w:jc w:val="center"/>
        <w:rPr>
          <w:b/>
          <w:bCs/>
          <w:sz w:val="32"/>
          <w:szCs w:val="32"/>
        </w:rPr>
      </w:pPr>
    </w:p>
    <w:p w14:paraId="0FE90371" w14:textId="77777777" w:rsidR="00A47426" w:rsidRPr="005E6DAC" w:rsidRDefault="00A47426" w:rsidP="00A47426">
      <w:pPr>
        <w:ind w:right="-284"/>
        <w:jc w:val="center"/>
        <w:rPr>
          <w:b/>
          <w:bCs/>
          <w:sz w:val="32"/>
          <w:szCs w:val="32"/>
        </w:rPr>
      </w:pPr>
    </w:p>
    <w:p w14:paraId="7935CA28" w14:textId="77777777" w:rsidR="00A47426" w:rsidRPr="005E6DAC" w:rsidRDefault="00A47426" w:rsidP="00A47426">
      <w:pPr>
        <w:ind w:right="-284"/>
        <w:jc w:val="center"/>
        <w:rPr>
          <w:b/>
          <w:bCs/>
          <w:sz w:val="32"/>
          <w:szCs w:val="32"/>
        </w:rPr>
      </w:pPr>
    </w:p>
    <w:p w14:paraId="1F996502" w14:textId="77777777" w:rsidR="00A47426" w:rsidRPr="005E6DAC" w:rsidRDefault="00A47426" w:rsidP="00A47426">
      <w:pPr>
        <w:ind w:right="-284"/>
        <w:jc w:val="center"/>
        <w:rPr>
          <w:b/>
          <w:bCs/>
          <w:sz w:val="32"/>
          <w:szCs w:val="32"/>
        </w:rPr>
      </w:pPr>
    </w:p>
    <w:p w14:paraId="5AC4B699" w14:textId="77777777" w:rsidR="00A47426" w:rsidRPr="005E6DAC" w:rsidRDefault="00A47426" w:rsidP="00A47426">
      <w:pPr>
        <w:ind w:right="-284"/>
        <w:jc w:val="center"/>
        <w:rPr>
          <w:b/>
          <w:bCs/>
          <w:sz w:val="32"/>
          <w:szCs w:val="32"/>
        </w:rPr>
      </w:pPr>
    </w:p>
    <w:p w14:paraId="479DE040" w14:textId="77777777" w:rsidR="00A47426" w:rsidRPr="005E6DAC" w:rsidRDefault="00A47426" w:rsidP="00A47426">
      <w:pPr>
        <w:ind w:right="-284"/>
        <w:jc w:val="center"/>
        <w:rPr>
          <w:b/>
          <w:bCs/>
          <w:sz w:val="28"/>
          <w:szCs w:val="28"/>
        </w:rPr>
      </w:pPr>
    </w:p>
    <w:p w14:paraId="0EB0DAD5" w14:textId="77777777" w:rsidR="00A47426" w:rsidRPr="005E6DAC" w:rsidRDefault="00A47426" w:rsidP="00A47426">
      <w:pPr>
        <w:ind w:right="-284"/>
        <w:jc w:val="center"/>
        <w:rPr>
          <w:b/>
          <w:bCs/>
          <w:sz w:val="28"/>
          <w:szCs w:val="28"/>
        </w:rPr>
      </w:pPr>
    </w:p>
    <w:p w14:paraId="31C7E037" w14:textId="77777777" w:rsidR="00A47426" w:rsidRPr="005E6DAC" w:rsidRDefault="00A47426" w:rsidP="00A47426">
      <w:pPr>
        <w:ind w:right="-284"/>
        <w:jc w:val="center"/>
        <w:rPr>
          <w:b/>
          <w:bCs/>
          <w:sz w:val="28"/>
          <w:szCs w:val="28"/>
        </w:rPr>
      </w:pPr>
    </w:p>
    <w:p w14:paraId="5BF178B8" w14:textId="77777777" w:rsidR="00A47426" w:rsidRPr="005E6DAC" w:rsidRDefault="00A47426" w:rsidP="00A47426">
      <w:pPr>
        <w:ind w:right="-284"/>
        <w:jc w:val="center"/>
        <w:rPr>
          <w:b/>
          <w:bCs/>
          <w:sz w:val="28"/>
          <w:szCs w:val="28"/>
        </w:rPr>
      </w:pPr>
    </w:p>
    <w:p w14:paraId="59B10368" w14:textId="77777777" w:rsidR="00A47426" w:rsidRPr="00180923" w:rsidRDefault="00A47426" w:rsidP="00A47426">
      <w:pPr>
        <w:ind w:right="-284"/>
        <w:jc w:val="center"/>
        <w:rPr>
          <w:b/>
          <w:bCs/>
          <w:sz w:val="28"/>
          <w:szCs w:val="28"/>
        </w:rPr>
      </w:pPr>
    </w:p>
    <w:p w14:paraId="76DCA171" w14:textId="77777777" w:rsidR="00A47426" w:rsidRPr="00606111" w:rsidRDefault="00A47426" w:rsidP="00A47426">
      <w:pPr>
        <w:ind w:right="-284"/>
        <w:jc w:val="center"/>
        <w:rPr>
          <w:b/>
          <w:bCs/>
          <w:sz w:val="28"/>
          <w:szCs w:val="28"/>
        </w:rPr>
      </w:pPr>
    </w:p>
    <w:p w14:paraId="092A6523" w14:textId="77777777" w:rsidR="00A47426" w:rsidRPr="00A9049C" w:rsidRDefault="00A47426" w:rsidP="00A47426">
      <w:pPr>
        <w:ind w:right="-284"/>
        <w:jc w:val="center"/>
      </w:pPr>
      <w:r w:rsidRPr="00606111">
        <w:rPr>
          <w:b/>
          <w:bCs/>
          <w:sz w:val="28"/>
          <w:szCs w:val="28"/>
        </w:rPr>
        <w:lastRenderedPageBreak/>
        <w:t xml:space="preserve">КОМІСІЯ З ОХОРОНИ ПРАЦІ І БЕЗПЕКИ ЖИТТЄДІЯЛЬНОСТІ </w:t>
      </w:r>
    </w:p>
    <w:p w14:paraId="3A76B792" w14:textId="77777777" w:rsidR="00A47426" w:rsidRPr="002A1531" w:rsidRDefault="00A47426" w:rsidP="00A47426">
      <w:pPr>
        <w:ind w:right="-284"/>
        <w:jc w:val="center"/>
        <w:rPr>
          <w:b/>
          <w:bCs/>
          <w:sz w:val="28"/>
          <w:szCs w:val="28"/>
        </w:rPr>
      </w:pPr>
    </w:p>
    <w:tbl>
      <w:tblPr>
        <w:tblW w:w="10490" w:type="dxa"/>
        <w:tblInd w:w="-601" w:type="dxa"/>
        <w:tblLayout w:type="fixed"/>
        <w:tblLook w:val="0000" w:firstRow="0" w:lastRow="0" w:firstColumn="0" w:lastColumn="0" w:noHBand="0" w:noVBand="0"/>
      </w:tblPr>
      <w:tblGrid>
        <w:gridCol w:w="628"/>
        <w:gridCol w:w="4579"/>
        <w:gridCol w:w="1591"/>
        <w:gridCol w:w="2231"/>
        <w:gridCol w:w="1461"/>
      </w:tblGrid>
      <w:tr w:rsidR="00A47426" w:rsidRPr="005E6DAC" w14:paraId="63CE423E"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76D3D4B" w14:textId="77777777" w:rsidR="00A47426" w:rsidRPr="00034963" w:rsidRDefault="00A47426" w:rsidP="005E6DAC">
            <w:pPr>
              <w:widowControl w:val="0"/>
              <w:ind w:left="-119" w:right="-284"/>
              <w:jc w:val="center"/>
            </w:pPr>
            <w:r w:rsidRPr="00881DA4">
              <w:rPr>
                <w:b/>
                <w:bCs/>
                <w:sz w:val="28"/>
                <w:szCs w:val="28"/>
              </w:rPr>
              <w:t>№ з\п</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4D55D9C" w14:textId="77777777" w:rsidR="00A47426" w:rsidRPr="005E6DAC" w:rsidRDefault="00A47426" w:rsidP="005E6DAC">
            <w:pPr>
              <w:widowControl w:val="0"/>
              <w:ind w:right="-284"/>
              <w:jc w:val="center"/>
            </w:pPr>
            <w:r w:rsidRPr="002E6B2F">
              <w:rPr>
                <w:b/>
                <w:bCs/>
                <w:sz w:val="28"/>
                <w:szCs w:val="28"/>
              </w:rPr>
              <w:t>Заходи</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7874EAC8" w14:textId="77777777" w:rsidR="00A47426" w:rsidRPr="005E6DAC" w:rsidRDefault="00A47426" w:rsidP="005E6DAC">
            <w:pPr>
              <w:widowControl w:val="0"/>
              <w:ind w:right="-284"/>
              <w:jc w:val="center"/>
            </w:pPr>
            <w:r w:rsidRPr="005E6DAC">
              <w:rPr>
                <w:b/>
                <w:bCs/>
                <w:sz w:val="28"/>
                <w:szCs w:val="28"/>
              </w:rPr>
              <w:t>Термін</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85FF4F1" w14:textId="77777777" w:rsidR="00A47426" w:rsidRPr="005E6DAC" w:rsidRDefault="00A47426" w:rsidP="005E6DAC">
            <w:pPr>
              <w:widowControl w:val="0"/>
              <w:ind w:right="7"/>
              <w:jc w:val="center"/>
            </w:pPr>
            <w:r w:rsidRPr="005E6DAC">
              <w:rPr>
                <w:b/>
                <w:bCs/>
                <w:sz w:val="28"/>
                <w:szCs w:val="28"/>
              </w:rPr>
              <w:t>Відповідальний</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44485CF" w14:textId="77777777" w:rsidR="00A47426" w:rsidRPr="005E6DAC" w:rsidRDefault="00A47426" w:rsidP="005E6DAC">
            <w:pPr>
              <w:widowControl w:val="0"/>
              <w:jc w:val="center"/>
            </w:pPr>
            <w:r w:rsidRPr="005E6DAC">
              <w:rPr>
                <w:b/>
                <w:bCs/>
                <w:sz w:val="28"/>
                <w:szCs w:val="28"/>
              </w:rPr>
              <w:t>Примітка</w:t>
            </w:r>
          </w:p>
        </w:tc>
      </w:tr>
      <w:tr w:rsidR="00A47426" w:rsidRPr="005E6DAC" w14:paraId="098E588B"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AD041E0" w14:textId="77777777" w:rsidR="00A47426" w:rsidRPr="005E6DAC" w:rsidRDefault="00A47426" w:rsidP="005E6DAC">
            <w:pPr>
              <w:widowControl w:val="0"/>
              <w:ind w:right="-284"/>
            </w:pPr>
            <w:r w:rsidRPr="005E6DAC">
              <w:rPr>
                <w:bCs/>
                <w:sz w:val="28"/>
                <w:szCs w:val="28"/>
              </w:rPr>
              <w:t>1</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227C2A29" w14:textId="77777777" w:rsidR="00A47426" w:rsidRPr="005E6DAC" w:rsidRDefault="00A47426" w:rsidP="005E6DAC">
            <w:pPr>
              <w:widowControl w:val="0"/>
            </w:pPr>
            <w:r w:rsidRPr="005E6DAC">
              <w:rPr>
                <w:bCs/>
                <w:sz w:val="28"/>
                <w:szCs w:val="28"/>
              </w:rPr>
              <w:t>Переглянути діючі правила Інструкції, методичні вказівки та інші нормативні акти з охорони праці відповідно до вимог Положення про розробку Інструкцій з охорони праці, Правил пожежної безпеки</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06A1D12" w14:textId="77777777" w:rsidR="00A47426" w:rsidRPr="005E6DAC" w:rsidRDefault="00A47426" w:rsidP="005E6DAC">
            <w:pPr>
              <w:widowControl w:val="0"/>
              <w:ind w:right="-284"/>
            </w:pPr>
            <w:r w:rsidRPr="005E6DAC">
              <w:rPr>
                <w:bCs/>
                <w:sz w:val="28"/>
                <w:szCs w:val="28"/>
              </w:rPr>
              <w:t>Жовтень 2026р.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1E9FB87" w14:textId="77777777" w:rsidR="00A47426" w:rsidRPr="005E6DAC" w:rsidRDefault="00A47426" w:rsidP="005E6DAC">
            <w:pPr>
              <w:widowControl w:val="0"/>
              <w:rPr>
                <w:sz w:val="28"/>
                <w:szCs w:val="28"/>
              </w:rPr>
            </w:pPr>
            <w:r w:rsidRPr="005E6DAC">
              <w:rPr>
                <w:sz w:val="28"/>
                <w:szCs w:val="28"/>
              </w:rPr>
              <w:t xml:space="preserve">Завідувач </w:t>
            </w:r>
          </w:p>
          <w:p w14:paraId="18634888"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3E23EC2" w14:textId="77777777" w:rsidR="00A47426" w:rsidRPr="00180923" w:rsidRDefault="00A47426" w:rsidP="005E6DAC">
            <w:pPr>
              <w:widowControl w:val="0"/>
              <w:snapToGrid w:val="0"/>
              <w:ind w:right="-284"/>
              <w:rPr>
                <w:bCs/>
                <w:sz w:val="28"/>
                <w:szCs w:val="28"/>
              </w:rPr>
            </w:pPr>
          </w:p>
        </w:tc>
      </w:tr>
      <w:tr w:rsidR="00A47426" w:rsidRPr="005E6DAC" w14:paraId="5C562F80"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34E78B96" w14:textId="77777777" w:rsidR="00A47426" w:rsidRPr="005E6DAC" w:rsidRDefault="00A47426" w:rsidP="005E6DAC">
            <w:pPr>
              <w:widowControl w:val="0"/>
              <w:ind w:right="-284"/>
            </w:pPr>
            <w:r w:rsidRPr="005E6DAC">
              <w:rPr>
                <w:bCs/>
                <w:sz w:val="28"/>
                <w:szCs w:val="28"/>
              </w:rPr>
              <w:t>2</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1E2D116" w14:textId="77777777" w:rsidR="00A47426" w:rsidRPr="005E6DAC" w:rsidRDefault="00A47426" w:rsidP="005E6DAC">
            <w:pPr>
              <w:widowControl w:val="0"/>
              <w:ind w:right="34"/>
            </w:pPr>
            <w:r w:rsidRPr="005E6DAC">
              <w:rPr>
                <w:bCs/>
                <w:sz w:val="28"/>
                <w:szCs w:val="28"/>
              </w:rPr>
              <w:t>Систематично проводити інструктажі з працівниками ЗДО</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57BF96E" w14:textId="77777777" w:rsidR="00A47426" w:rsidRPr="005E6DAC" w:rsidRDefault="00A47426" w:rsidP="005E6DAC">
            <w:pPr>
              <w:widowControl w:val="0"/>
              <w:ind w:right="-284"/>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601CD2E4" w14:textId="77777777" w:rsidR="00A47426" w:rsidRPr="005E6DAC" w:rsidRDefault="00A47426" w:rsidP="005E6DAC">
            <w:pPr>
              <w:widowControl w:val="0"/>
              <w:rPr>
                <w:sz w:val="28"/>
                <w:szCs w:val="28"/>
              </w:rPr>
            </w:pPr>
            <w:r w:rsidRPr="005E6DAC">
              <w:rPr>
                <w:sz w:val="28"/>
                <w:szCs w:val="28"/>
              </w:rPr>
              <w:t xml:space="preserve">Завідувач </w:t>
            </w:r>
          </w:p>
          <w:p w14:paraId="4CD35E2D"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3D0CD05" w14:textId="77777777" w:rsidR="00A47426" w:rsidRPr="00180923" w:rsidRDefault="00A47426" w:rsidP="005E6DAC">
            <w:pPr>
              <w:widowControl w:val="0"/>
              <w:snapToGrid w:val="0"/>
              <w:ind w:right="-284"/>
              <w:rPr>
                <w:bCs/>
                <w:sz w:val="28"/>
                <w:szCs w:val="28"/>
              </w:rPr>
            </w:pPr>
          </w:p>
        </w:tc>
      </w:tr>
      <w:tr w:rsidR="00A47426" w:rsidRPr="005E6DAC" w14:paraId="2BE29B86"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16936E9" w14:textId="77777777" w:rsidR="00A47426" w:rsidRPr="005E6DAC" w:rsidRDefault="00A47426" w:rsidP="005E6DAC">
            <w:pPr>
              <w:widowControl w:val="0"/>
              <w:ind w:right="-284"/>
            </w:pPr>
            <w:r w:rsidRPr="005E6DAC">
              <w:rPr>
                <w:bCs/>
                <w:sz w:val="28"/>
                <w:szCs w:val="28"/>
              </w:rPr>
              <w:t>3</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6C7AAF" w14:textId="77777777" w:rsidR="00A47426" w:rsidRPr="005E6DAC" w:rsidRDefault="00A47426" w:rsidP="005E6DAC">
            <w:pPr>
              <w:widowControl w:val="0"/>
            </w:pPr>
            <w:r w:rsidRPr="005E6DAC">
              <w:rPr>
                <w:bCs/>
                <w:sz w:val="28"/>
                <w:szCs w:val="28"/>
              </w:rPr>
              <w:t>Проводити позапланові інструктажі щодо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8AB7719" w14:textId="77777777" w:rsidR="00A47426" w:rsidRPr="005E6DAC" w:rsidRDefault="00A47426" w:rsidP="005E6DAC">
            <w:pPr>
              <w:widowControl w:val="0"/>
              <w:ind w:right="-284"/>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504C6BD" w14:textId="77777777" w:rsidR="00A47426" w:rsidRPr="005E6DAC" w:rsidRDefault="00A47426" w:rsidP="005E6DAC">
            <w:pPr>
              <w:widowControl w:val="0"/>
              <w:rPr>
                <w:sz w:val="28"/>
                <w:szCs w:val="28"/>
              </w:rPr>
            </w:pPr>
            <w:r w:rsidRPr="005E6DAC">
              <w:rPr>
                <w:sz w:val="28"/>
                <w:szCs w:val="28"/>
              </w:rPr>
              <w:t xml:space="preserve">Завідувач </w:t>
            </w:r>
          </w:p>
          <w:p w14:paraId="2348ED2B"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FBF606A" w14:textId="77777777" w:rsidR="00A47426" w:rsidRPr="005E6DAC" w:rsidRDefault="00A47426" w:rsidP="005E6DAC">
            <w:pPr>
              <w:widowControl w:val="0"/>
              <w:snapToGrid w:val="0"/>
              <w:ind w:right="-284"/>
              <w:rPr>
                <w:bCs/>
                <w:sz w:val="28"/>
                <w:szCs w:val="28"/>
              </w:rPr>
            </w:pPr>
          </w:p>
        </w:tc>
      </w:tr>
      <w:tr w:rsidR="00A47426" w:rsidRPr="005E6DAC" w14:paraId="516D50B2"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F75356E" w14:textId="77777777" w:rsidR="00A47426" w:rsidRPr="005E6DAC" w:rsidRDefault="00A47426" w:rsidP="005E6DAC">
            <w:pPr>
              <w:widowControl w:val="0"/>
              <w:ind w:right="-284"/>
            </w:pPr>
            <w:r w:rsidRPr="005E6DAC">
              <w:rPr>
                <w:bCs/>
                <w:sz w:val="28"/>
                <w:szCs w:val="28"/>
              </w:rPr>
              <w:t>4</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3E8F76F5" w14:textId="77777777" w:rsidR="00A47426" w:rsidRPr="005E6DAC" w:rsidRDefault="00A47426" w:rsidP="005E6DAC">
            <w:pPr>
              <w:widowControl w:val="0"/>
            </w:pPr>
            <w:r w:rsidRPr="005E6DAC">
              <w:rPr>
                <w:bCs/>
                <w:sz w:val="28"/>
                <w:szCs w:val="28"/>
              </w:rPr>
              <w:t>Провести тематичне вивчення та порівняльний аналіз з ОБЖД</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20D35F1C" w14:textId="77777777" w:rsidR="00A47426" w:rsidRPr="005E6DAC" w:rsidRDefault="00A47426" w:rsidP="005E6DAC">
            <w:pPr>
              <w:widowControl w:val="0"/>
              <w:ind w:right="-284"/>
            </w:pPr>
            <w:r w:rsidRPr="005E6DAC">
              <w:rPr>
                <w:bCs/>
                <w:sz w:val="28"/>
                <w:szCs w:val="28"/>
              </w:rPr>
              <w:t>листопад</w:t>
            </w:r>
          </w:p>
          <w:p w14:paraId="67F4814C" w14:textId="77777777" w:rsidR="00A47426" w:rsidRPr="005E6DAC" w:rsidRDefault="00A47426" w:rsidP="005E6DAC">
            <w:pPr>
              <w:widowControl w:val="0"/>
              <w:ind w:right="-284"/>
            </w:pPr>
            <w:r w:rsidRPr="005E6DAC">
              <w:rPr>
                <w:bCs/>
                <w:sz w:val="28"/>
                <w:szCs w:val="28"/>
              </w:rPr>
              <w:t>2026р.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2A112F6E" w14:textId="77777777" w:rsidR="00A47426" w:rsidRPr="005E6DAC" w:rsidRDefault="00A47426" w:rsidP="005E6DAC">
            <w:pPr>
              <w:widowControl w:val="0"/>
              <w:rPr>
                <w:sz w:val="28"/>
                <w:szCs w:val="28"/>
              </w:rPr>
            </w:pPr>
            <w:r w:rsidRPr="005E6DAC">
              <w:rPr>
                <w:sz w:val="28"/>
                <w:szCs w:val="28"/>
              </w:rPr>
              <w:t xml:space="preserve">Завідувач </w:t>
            </w:r>
          </w:p>
          <w:p w14:paraId="70555B3C"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59A098E" w14:textId="77777777" w:rsidR="00A47426" w:rsidRPr="00180923" w:rsidRDefault="00A47426" w:rsidP="005E6DAC">
            <w:pPr>
              <w:widowControl w:val="0"/>
              <w:snapToGrid w:val="0"/>
              <w:ind w:right="-284"/>
              <w:rPr>
                <w:bCs/>
                <w:sz w:val="28"/>
                <w:szCs w:val="28"/>
              </w:rPr>
            </w:pPr>
          </w:p>
        </w:tc>
      </w:tr>
      <w:tr w:rsidR="00A47426" w:rsidRPr="005E6DAC" w14:paraId="27ECD59B"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69BD9AC6" w14:textId="77777777" w:rsidR="00A47426" w:rsidRPr="005E6DAC" w:rsidRDefault="00A47426" w:rsidP="005E6DAC">
            <w:pPr>
              <w:widowControl w:val="0"/>
              <w:ind w:right="-284"/>
            </w:pPr>
            <w:r w:rsidRPr="005E6DAC">
              <w:rPr>
                <w:bCs/>
                <w:sz w:val="28"/>
                <w:szCs w:val="28"/>
              </w:rPr>
              <w:t>5</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29E77D2A" w14:textId="77777777" w:rsidR="00A47426" w:rsidRPr="005E6DAC" w:rsidRDefault="00A47426" w:rsidP="005E6DAC">
            <w:pPr>
              <w:widowControl w:val="0"/>
            </w:pPr>
            <w:r w:rsidRPr="005E6DAC">
              <w:rPr>
                <w:bCs/>
                <w:sz w:val="28"/>
                <w:szCs w:val="28"/>
              </w:rPr>
              <w:t>Розглянути питання щодо попередження дитячого травматизму в ЗДО  на нараді за участю директора</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30B988EE" w14:textId="77777777" w:rsidR="00A47426" w:rsidRPr="005E6DAC" w:rsidRDefault="00A47426" w:rsidP="005E6DAC">
            <w:pPr>
              <w:widowControl w:val="0"/>
              <w:ind w:right="-284"/>
            </w:pPr>
            <w:r w:rsidRPr="005E6DAC">
              <w:rPr>
                <w:bCs/>
                <w:sz w:val="28"/>
                <w:szCs w:val="28"/>
              </w:rPr>
              <w:t>січень</w:t>
            </w:r>
          </w:p>
          <w:p w14:paraId="58C6CFAD" w14:textId="77777777" w:rsidR="00A47426" w:rsidRPr="005E6DAC" w:rsidRDefault="00A47426" w:rsidP="005E6DAC">
            <w:pPr>
              <w:widowControl w:val="0"/>
              <w:ind w:right="-284"/>
            </w:pPr>
            <w:r w:rsidRPr="005E6DAC">
              <w:rPr>
                <w:bCs/>
                <w:sz w:val="28"/>
                <w:szCs w:val="28"/>
              </w:rPr>
              <w:t>2027р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5E1A090C" w14:textId="77777777" w:rsidR="00A47426" w:rsidRPr="005E6DAC" w:rsidRDefault="00A47426" w:rsidP="005E6DAC">
            <w:pPr>
              <w:widowControl w:val="0"/>
              <w:rPr>
                <w:sz w:val="28"/>
                <w:szCs w:val="28"/>
              </w:rPr>
            </w:pPr>
            <w:r w:rsidRPr="005E6DAC">
              <w:rPr>
                <w:sz w:val="28"/>
                <w:szCs w:val="28"/>
              </w:rPr>
              <w:t xml:space="preserve">Завідувач </w:t>
            </w:r>
          </w:p>
          <w:p w14:paraId="27D9EC19"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E4353A5" w14:textId="77777777" w:rsidR="00A47426" w:rsidRPr="005E6DAC" w:rsidRDefault="00A47426" w:rsidP="005E6DAC">
            <w:pPr>
              <w:widowControl w:val="0"/>
              <w:snapToGrid w:val="0"/>
              <w:ind w:right="-284"/>
              <w:rPr>
                <w:bCs/>
                <w:sz w:val="28"/>
                <w:szCs w:val="28"/>
              </w:rPr>
            </w:pPr>
          </w:p>
        </w:tc>
      </w:tr>
      <w:tr w:rsidR="00A47426" w:rsidRPr="005E6DAC" w14:paraId="7E928487"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43CB6E1B" w14:textId="77777777" w:rsidR="00A47426" w:rsidRPr="005E6DAC" w:rsidRDefault="00A47426" w:rsidP="005E6DAC">
            <w:pPr>
              <w:widowControl w:val="0"/>
              <w:ind w:right="-284"/>
            </w:pPr>
            <w:r w:rsidRPr="005E6DAC">
              <w:rPr>
                <w:bCs/>
                <w:sz w:val="28"/>
                <w:szCs w:val="28"/>
              </w:rPr>
              <w:t>6</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E4BD0A1" w14:textId="77777777" w:rsidR="00A47426" w:rsidRPr="005E6DAC" w:rsidRDefault="00A47426" w:rsidP="005E6DAC">
            <w:pPr>
              <w:widowControl w:val="0"/>
            </w:pPr>
            <w:r w:rsidRPr="005E6DAC">
              <w:rPr>
                <w:bCs/>
                <w:sz w:val="28"/>
                <w:szCs w:val="28"/>
              </w:rPr>
              <w:t>Проводити консультації, інструктажі, батьківські збори щодо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6D8FB3FC" w14:textId="77777777" w:rsidR="00A47426" w:rsidRPr="005E6DAC" w:rsidRDefault="00A47426" w:rsidP="005E6DAC">
            <w:pPr>
              <w:widowControl w:val="0"/>
              <w:ind w:right="-284"/>
            </w:pPr>
            <w:r w:rsidRPr="005E6DAC">
              <w:rPr>
                <w:bCs/>
                <w:sz w:val="28"/>
                <w:szCs w:val="28"/>
              </w:rPr>
              <w:t>Вересень 2026р., березень 2027 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3CF8C25C" w14:textId="77777777" w:rsidR="00A47426" w:rsidRPr="005E6DAC" w:rsidRDefault="00A47426" w:rsidP="005E6DAC">
            <w:pPr>
              <w:widowControl w:val="0"/>
              <w:rPr>
                <w:sz w:val="28"/>
                <w:szCs w:val="28"/>
              </w:rPr>
            </w:pPr>
            <w:r w:rsidRPr="005E6DAC">
              <w:rPr>
                <w:sz w:val="28"/>
                <w:szCs w:val="28"/>
              </w:rPr>
              <w:t xml:space="preserve">Завідувач </w:t>
            </w:r>
          </w:p>
          <w:p w14:paraId="2E4507FC" w14:textId="77777777" w:rsidR="00A47426" w:rsidRPr="005E6DAC" w:rsidRDefault="00A47426" w:rsidP="005E6DAC">
            <w:pPr>
              <w:widowControl w:val="0"/>
              <w:rPr>
                <w:sz w:val="28"/>
                <w:szCs w:val="28"/>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95009BE" w14:textId="77777777" w:rsidR="00A47426" w:rsidRPr="00180923" w:rsidRDefault="00A47426" w:rsidP="005E6DAC">
            <w:pPr>
              <w:widowControl w:val="0"/>
              <w:snapToGrid w:val="0"/>
              <w:ind w:right="-284"/>
              <w:rPr>
                <w:bCs/>
                <w:sz w:val="28"/>
                <w:szCs w:val="28"/>
              </w:rPr>
            </w:pPr>
          </w:p>
        </w:tc>
      </w:tr>
      <w:tr w:rsidR="00A47426" w:rsidRPr="005E6DAC" w14:paraId="76FB98C2"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55F32C52" w14:textId="77777777" w:rsidR="00A47426" w:rsidRPr="005E6DAC" w:rsidRDefault="00A47426" w:rsidP="005E6DAC">
            <w:pPr>
              <w:widowControl w:val="0"/>
              <w:ind w:right="-284"/>
            </w:pPr>
            <w:r w:rsidRPr="005E6DAC">
              <w:rPr>
                <w:bCs/>
                <w:sz w:val="28"/>
                <w:szCs w:val="28"/>
              </w:rPr>
              <w:t>7</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F83A9A" w14:textId="77777777" w:rsidR="00A47426" w:rsidRPr="005E6DAC" w:rsidRDefault="00A47426" w:rsidP="005E6DAC">
            <w:pPr>
              <w:widowControl w:val="0"/>
            </w:pPr>
            <w:r w:rsidRPr="005E6DAC">
              <w:rPr>
                <w:bCs/>
                <w:sz w:val="28"/>
                <w:szCs w:val="28"/>
              </w:rPr>
              <w:t>Поповнювати інформаційні листи в куточках для батьків</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09ED069B" w14:textId="77777777" w:rsidR="00A47426" w:rsidRPr="005E6DAC" w:rsidRDefault="00A47426" w:rsidP="005E6DAC">
            <w:pPr>
              <w:widowControl w:val="0"/>
            </w:pPr>
            <w:r w:rsidRPr="005E6DAC">
              <w:rPr>
                <w:bCs/>
                <w:sz w:val="28"/>
                <w:szCs w:val="28"/>
              </w:rPr>
              <w:t>протягом року</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65232812" w14:textId="77777777" w:rsidR="00A47426" w:rsidRPr="005E6DAC" w:rsidRDefault="00A47426" w:rsidP="005E6DAC">
            <w:pPr>
              <w:widowControl w:val="0"/>
              <w:ind w:right="-284"/>
              <w:rPr>
                <w:sz w:val="28"/>
                <w:szCs w:val="28"/>
              </w:rPr>
            </w:pPr>
            <w:r w:rsidRPr="005E6DAC">
              <w:rPr>
                <w:sz w:val="28"/>
                <w:szCs w:val="28"/>
              </w:rPr>
              <w:t>Вихователь  .</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0C52A7C" w14:textId="77777777" w:rsidR="00A47426" w:rsidRPr="00180923" w:rsidRDefault="00A47426" w:rsidP="005E6DAC">
            <w:pPr>
              <w:widowControl w:val="0"/>
              <w:snapToGrid w:val="0"/>
              <w:ind w:right="-284"/>
              <w:rPr>
                <w:bCs/>
                <w:sz w:val="28"/>
                <w:szCs w:val="28"/>
              </w:rPr>
            </w:pPr>
          </w:p>
        </w:tc>
      </w:tr>
      <w:tr w:rsidR="00A47426" w:rsidRPr="005E6DAC" w14:paraId="2AF43BCA"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2D202FC8" w14:textId="77777777" w:rsidR="00A47426" w:rsidRPr="005E6DAC" w:rsidRDefault="00A47426" w:rsidP="005E6DAC">
            <w:pPr>
              <w:widowControl w:val="0"/>
              <w:ind w:right="-284"/>
            </w:pPr>
            <w:r w:rsidRPr="005E6DAC">
              <w:rPr>
                <w:bCs/>
                <w:sz w:val="28"/>
                <w:szCs w:val="28"/>
              </w:rPr>
              <w:t>8</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46D5D550" w14:textId="77777777" w:rsidR="00A47426" w:rsidRPr="005E6DAC" w:rsidRDefault="00A47426" w:rsidP="005E6DAC">
            <w:pPr>
              <w:widowControl w:val="0"/>
            </w:pPr>
            <w:r w:rsidRPr="005E6DAC">
              <w:rPr>
                <w:bCs/>
                <w:sz w:val="28"/>
                <w:szCs w:val="28"/>
              </w:rPr>
              <w:t>Обладнати виставку літератури та дидактичних посібників із питань попередження дитячого травматизму.</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146526BF" w14:textId="77777777" w:rsidR="00A47426" w:rsidRPr="005E6DAC" w:rsidRDefault="00A47426" w:rsidP="005E6DAC">
            <w:pPr>
              <w:widowControl w:val="0"/>
              <w:ind w:right="-284"/>
            </w:pPr>
            <w:r w:rsidRPr="005E6DAC">
              <w:rPr>
                <w:bCs/>
                <w:sz w:val="28"/>
                <w:szCs w:val="28"/>
              </w:rPr>
              <w:t>Лютий 2027 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078C2836" w14:textId="77777777" w:rsidR="00A47426" w:rsidRPr="005E6DAC" w:rsidRDefault="00A47426" w:rsidP="005E6DAC">
            <w:pPr>
              <w:widowControl w:val="0"/>
              <w:ind w:right="-284"/>
              <w:rPr>
                <w:sz w:val="28"/>
                <w:szCs w:val="28"/>
              </w:rPr>
            </w:pPr>
            <w:r w:rsidRPr="005E6DAC">
              <w:rPr>
                <w:sz w:val="28"/>
                <w:szCs w:val="28"/>
              </w:rPr>
              <w:t>Вихователь .</w:t>
            </w:r>
          </w:p>
          <w:p w14:paraId="26EF4349" w14:textId="77777777" w:rsidR="00A47426" w:rsidRPr="00180923" w:rsidRDefault="00A47426" w:rsidP="005E6DAC">
            <w:pPr>
              <w:widowControl w:val="0"/>
              <w:ind w:right="-284"/>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3F50CAE" w14:textId="77777777" w:rsidR="00A47426" w:rsidRPr="00606111" w:rsidRDefault="00A47426" w:rsidP="005E6DAC">
            <w:pPr>
              <w:widowControl w:val="0"/>
              <w:snapToGrid w:val="0"/>
              <w:ind w:right="-284"/>
              <w:rPr>
                <w:bCs/>
                <w:sz w:val="28"/>
                <w:szCs w:val="28"/>
              </w:rPr>
            </w:pPr>
          </w:p>
        </w:tc>
      </w:tr>
      <w:tr w:rsidR="00A47426" w:rsidRPr="005E6DAC" w14:paraId="7B7AEF5B"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76A68048" w14:textId="77777777" w:rsidR="00A47426" w:rsidRPr="005E6DAC" w:rsidRDefault="00A47426" w:rsidP="005E6DAC">
            <w:pPr>
              <w:widowControl w:val="0"/>
              <w:ind w:right="-284"/>
            </w:pPr>
            <w:r w:rsidRPr="005E6DAC">
              <w:rPr>
                <w:bCs/>
                <w:sz w:val="28"/>
                <w:szCs w:val="28"/>
              </w:rPr>
              <w:t>9</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6C944A6E" w14:textId="77777777" w:rsidR="00A47426" w:rsidRPr="005E6DAC" w:rsidRDefault="00A47426" w:rsidP="005E6DAC">
            <w:pPr>
              <w:widowControl w:val="0"/>
            </w:pPr>
            <w:r w:rsidRPr="005E6DAC">
              <w:rPr>
                <w:bCs/>
                <w:sz w:val="28"/>
                <w:szCs w:val="28"/>
              </w:rPr>
              <w:t>Підготувати і видати методичні рекомендації з різних напрямків охорони життя і здоров’я дітей</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0FF85CF8" w14:textId="77777777" w:rsidR="00A47426" w:rsidRPr="005E6DAC" w:rsidRDefault="00A47426" w:rsidP="005E6DAC">
            <w:pPr>
              <w:widowControl w:val="0"/>
            </w:pPr>
            <w:r w:rsidRPr="005E6DAC">
              <w:rPr>
                <w:bCs/>
                <w:sz w:val="28"/>
                <w:szCs w:val="28"/>
              </w:rPr>
              <w:t>Січень 2027р.</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46134513" w14:textId="77777777" w:rsidR="00A47426" w:rsidRPr="005E6DAC" w:rsidRDefault="00A47426" w:rsidP="005E6DAC">
            <w:pPr>
              <w:widowControl w:val="0"/>
              <w:rPr>
                <w:sz w:val="28"/>
                <w:szCs w:val="28"/>
              </w:rPr>
            </w:pPr>
            <w:r w:rsidRPr="005E6DAC">
              <w:rPr>
                <w:sz w:val="28"/>
                <w:szCs w:val="28"/>
              </w:rPr>
              <w:t xml:space="preserve">Завідувач </w:t>
            </w:r>
          </w:p>
          <w:p w14:paraId="6C4DBF78" w14:textId="77777777" w:rsidR="00A47426" w:rsidRPr="005E6DAC" w:rsidRDefault="00A47426" w:rsidP="005E6DAC">
            <w:pPr>
              <w:widowControl w:val="0"/>
              <w:rPr>
                <w:sz w:val="28"/>
                <w:szCs w:val="28"/>
              </w:rPr>
            </w:pPr>
            <w:r w:rsidRPr="005E6DAC">
              <w:rPr>
                <w:sz w:val="28"/>
                <w:szCs w:val="28"/>
              </w:rPr>
              <w:t>.</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DB74910" w14:textId="77777777" w:rsidR="00A47426" w:rsidRPr="00180923" w:rsidRDefault="00A47426" w:rsidP="005E6DAC">
            <w:pPr>
              <w:widowControl w:val="0"/>
              <w:snapToGrid w:val="0"/>
              <w:ind w:right="-284"/>
              <w:rPr>
                <w:bCs/>
                <w:sz w:val="28"/>
                <w:szCs w:val="28"/>
              </w:rPr>
            </w:pPr>
          </w:p>
        </w:tc>
      </w:tr>
      <w:tr w:rsidR="00A47426" w:rsidRPr="005E6DAC" w14:paraId="1495DEE0" w14:textId="77777777" w:rsidTr="005E6DAC">
        <w:tc>
          <w:tcPr>
            <w:tcW w:w="628" w:type="dxa"/>
            <w:tcBorders>
              <w:top w:val="single" w:sz="4" w:space="0" w:color="000000"/>
              <w:left w:val="single" w:sz="4" w:space="0" w:color="000000"/>
              <w:bottom w:val="single" w:sz="4" w:space="0" w:color="000000"/>
              <w:right w:val="single" w:sz="4" w:space="0" w:color="000000"/>
            </w:tcBorders>
            <w:shd w:val="clear" w:color="auto" w:fill="auto"/>
          </w:tcPr>
          <w:p w14:paraId="363D82B3" w14:textId="77777777" w:rsidR="00A47426" w:rsidRPr="005E6DAC" w:rsidRDefault="00A47426" w:rsidP="005E6DAC">
            <w:pPr>
              <w:widowControl w:val="0"/>
              <w:ind w:right="-284"/>
            </w:pPr>
            <w:r w:rsidRPr="005E6DAC">
              <w:rPr>
                <w:bCs/>
                <w:sz w:val="28"/>
                <w:szCs w:val="28"/>
              </w:rPr>
              <w:t>10</w:t>
            </w:r>
          </w:p>
        </w:tc>
        <w:tc>
          <w:tcPr>
            <w:tcW w:w="4579" w:type="dxa"/>
            <w:tcBorders>
              <w:top w:val="single" w:sz="4" w:space="0" w:color="000000"/>
              <w:left w:val="single" w:sz="4" w:space="0" w:color="000000"/>
              <w:bottom w:val="single" w:sz="4" w:space="0" w:color="000000"/>
              <w:right w:val="single" w:sz="4" w:space="0" w:color="000000"/>
            </w:tcBorders>
            <w:shd w:val="clear" w:color="auto" w:fill="auto"/>
          </w:tcPr>
          <w:p w14:paraId="70CBE49E" w14:textId="77777777" w:rsidR="00A47426" w:rsidRPr="005E6DAC" w:rsidRDefault="00A47426" w:rsidP="005E6DAC">
            <w:pPr>
              <w:widowControl w:val="0"/>
              <w:ind w:right="34"/>
            </w:pPr>
            <w:r w:rsidRPr="005E6DAC">
              <w:rPr>
                <w:bCs/>
                <w:sz w:val="28"/>
                <w:szCs w:val="28"/>
              </w:rPr>
              <w:t>Дні здоров’я</w:t>
            </w:r>
          </w:p>
        </w:tc>
        <w:tc>
          <w:tcPr>
            <w:tcW w:w="1591" w:type="dxa"/>
            <w:tcBorders>
              <w:top w:val="single" w:sz="4" w:space="0" w:color="000000"/>
              <w:left w:val="single" w:sz="4" w:space="0" w:color="000000"/>
              <w:bottom w:val="single" w:sz="4" w:space="0" w:color="000000"/>
              <w:right w:val="single" w:sz="4" w:space="0" w:color="000000"/>
            </w:tcBorders>
            <w:shd w:val="clear" w:color="auto" w:fill="auto"/>
          </w:tcPr>
          <w:p w14:paraId="590E6833" w14:textId="77777777" w:rsidR="00A47426" w:rsidRPr="005E6DAC" w:rsidRDefault="00A47426" w:rsidP="005E6DAC">
            <w:pPr>
              <w:widowControl w:val="0"/>
              <w:ind w:right="-24"/>
            </w:pPr>
            <w:r w:rsidRPr="005E6DAC">
              <w:rPr>
                <w:bCs/>
                <w:sz w:val="28"/>
                <w:szCs w:val="28"/>
              </w:rPr>
              <w:t>кожного місяця (останній тиждень)</w:t>
            </w:r>
          </w:p>
        </w:tc>
        <w:tc>
          <w:tcPr>
            <w:tcW w:w="2231" w:type="dxa"/>
            <w:tcBorders>
              <w:top w:val="single" w:sz="4" w:space="0" w:color="000000"/>
              <w:left w:val="single" w:sz="4" w:space="0" w:color="000000"/>
              <w:bottom w:val="single" w:sz="4" w:space="0" w:color="000000"/>
              <w:right w:val="single" w:sz="4" w:space="0" w:color="000000"/>
            </w:tcBorders>
            <w:shd w:val="clear" w:color="auto" w:fill="auto"/>
          </w:tcPr>
          <w:p w14:paraId="18C04E76" w14:textId="77777777" w:rsidR="00A47426" w:rsidRPr="005E6DAC" w:rsidRDefault="00A47426" w:rsidP="005E6DAC">
            <w:pPr>
              <w:widowControl w:val="0"/>
              <w:ind w:right="-284"/>
              <w:rPr>
                <w:sz w:val="28"/>
                <w:szCs w:val="28"/>
              </w:rPr>
            </w:pPr>
            <w:r w:rsidRPr="005E6DAC">
              <w:rPr>
                <w:sz w:val="28"/>
                <w:szCs w:val="28"/>
              </w:rPr>
              <w:t>Вихователь  .</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48EC7DB" w14:textId="77777777" w:rsidR="00A47426" w:rsidRPr="00180923" w:rsidRDefault="00A47426" w:rsidP="005E6DAC">
            <w:pPr>
              <w:widowControl w:val="0"/>
              <w:snapToGrid w:val="0"/>
              <w:ind w:right="-284"/>
              <w:rPr>
                <w:bCs/>
                <w:sz w:val="28"/>
                <w:szCs w:val="28"/>
              </w:rPr>
            </w:pPr>
          </w:p>
        </w:tc>
      </w:tr>
    </w:tbl>
    <w:p w14:paraId="5493E155" w14:textId="77777777" w:rsidR="00A47426" w:rsidRPr="005E6DAC" w:rsidRDefault="00A47426" w:rsidP="00A47426">
      <w:pPr>
        <w:ind w:right="-261"/>
        <w:jc w:val="center"/>
        <w:rPr>
          <w:b/>
          <w:bCs/>
          <w:i/>
          <w:sz w:val="28"/>
          <w:szCs w:val="28"/>
        </w:rPr>
      </w:pPr>
    </w:p>
    <w:p w14:paraId="48386F4B" w14:textId="77777777" w:rsidR="00A47426" w:rsidRPr="005E6DAC" w:rsidRDefault="00A47426" w:rsidP="00A47426">
      <w:pPr>
        <w:ind w:right="-261"/>
        <w:jc w:val="center"/>
        <w:rPr>
          <w:b/>
          <w:bCs/>
          <w:i/>
          <w:sz w:val="28"/>
          <w:szCs w:val="28"/>
        </w:rPr>
      </w:pPr>
    </w:p>
    <w:p w14:paraId="38125BED" w14:textId="77777777" w:rsidR="00A47426" w:rsidRPr="005E6DAC" w:rsidRDefault="00A47426" w:rsidP="00A47426">
      <w:pPr>
        <w:ind w:right="-261"/>
        <w:jc w:val="center"/>
        <w:rPr>
          <w:b/>
          <w:bCs/>
          <w:i/>
          <w:sz w:val="28"/>
          <w:szCs w:val="28"/>
        </w:rPr>
      </w:pPr>
    </w:p>
    <w:p w14:paraId="335D581C" w14:textId="77777777" w:rsidR="00A47426" w:rsidRPr="005E6DAC" w:rsidRDefault="00A47426" w:rsidP="00A47426">
      <w:pPr>
        <w:ind w:right="-261"/>
        <w:jc w:val="center"/>
        <w:rPr>
          <w:b/>
          <w:bCs/>
          <w:i/>
          <w:sz w:val="28"/>
          <w:szCs w:val="28"/>
        </w:rPr>
      </w:pPr>
    </w:p>
    <w:p w14:paraId="1F09E8D0" w14:textId="77777777" w:rsidR="00A47426" w:rsidRPr="005E6DAC" w:rsidRDefault="00A47426" w:rsidP="00A47426">
      <w:pPr>
        <w:ind w:right="-261"/>
        <w:jc w:val="center"/>
      </w:pPr>
    </w:p>
    <w:p w14:paraId="5A3547B5" w14:textId="77777777" w:rsidR="00A47426" w:rsidRPr="005E6DAC" w:rsidRDefault="00A47426" w:rsidP="00A47426">
      <w:pPr>
        <w:ind w:right="-261"/>
        <w:rPr>
          <w:b/>
          <w:bCs/>
          <w:i/>
          <w:sz w:val="28"/>
          <w:szCs w:val="28"/>
        </w:rPr>
      </w:pPr>
      <w:r w:rsidRPr="005E6DAC">
        <w:rPr>
          <w:b/>
          <w:bCs/>
          <w:i/>
          <w:sz w:val="28"/>
          <w:szCs w:val="28"/>
        </w:rPr>
        <w:t xml:space="preserve">                                                     </w:t>
      </w:r>
    </w:p>
    <w:p w14:paraId="490CC3EB" w14:textId="77777777" w:rsidR="00A47426" w:rsidRPr="005E6DAC" w:rsidRDefault="00A47426" w:rsidP="00A47426">
      <w:pPr>
        <w:ind w:right="-261"/>
        <w:rPr>
          <w:b/>
          <w:bCs/>
          <w:i/>
          <w:sz w:val="28"/>
          <w:szCs w:val="28"/>
        </w:rPr>
      </w:pPr>
    </w:p>
    <w:p w14:paraId="09C4EE0F" w14:textId="4EC2486A" w:rsidR="00A47426" w:rsidRPr="005E6DAC" w:rsidRDefault="00A47426" w:rsidP="004576BC">
      <w:pPr>
        <w:ind w:right="-261"/>
        <w:jc w:val="center"/>
      </w:pPr>
      <w:r w:rsidRPr="005E6DAC">
        <w:rPr>
          <w:b/>
          <w:bCs/>
          <w:i/>
          <w:sz w:val="28"/>
          <w:szCs w:val="28"/>
        </w:rPr>
        <w:lastRenderedPageBreak/>
        <w:t>РОЗДІЛ ІІІ</w:t>
      </w:r>
    </w:p>
    <w:p w14:paraId="62ED6733" w14:textId="0E60D943" w:rsidR="00A47426" w:rsidRPr="005E6DAC" w:rsidRDefault="00A47426" w:rsidP="004576BC">
      <w:pPr>
        <w:ind w:right="-261"/>
        <w:jc w:val="center"/>
      </w:pPr>
      <w:r w:rsidRPr="005E6DAC">
        <w:rPr>
          <w:b/>
          <w:bCs/>
          <w:sz w:val="28"/>
          <w:szCs w:val="28"/>
        </w:rPr>
        <w:t>ДІЯЛЬНІСТЬ МЕТОДИЧНОГО КАБІНЕТУ</w:t>
      </w:r>
    </w:p>
    <w:p w14:paraId="489D00BE" w14:textId="77777777" w:rsidR="00A47426" w:rsidRPr="005E6DAC" w:rsidRDefault="00A47426" w:rsidP="004576BC">
      <w:pPr>
        <w:jc w:val="center"/>
        <w:rPr>
          <w:b/>
          <w:bCs/>
          <w:sz w:val="28"/>
          <w:szCs w:val="28"/>
        </w:rPr>
      </w:pPr>
    </w:p>
    <w:p w14:paraId="4A326478" w14:textId="77777777" w:rsidR="00A47426" w:rsidRPr="00180923" w:rsidRDefault="00A47426" w:rsidP="004576BC">
      <w:pPr>
        <w:jc w:val="center"/>
      </w:pPr>
      <w:r w:rsidRPr="00180923">
        <w:rPr>
          <w:b/>
          <w:bCs/>
          <w:sz w:val="28"/>
          <w:szCs w:val="28"/>
        </w:rPr>
        <w:t>КОНСУЛЬТАЦІЇ</w:t>
      </w:r>
    </w:p>
    <w:tbl>
      <w:tblPr>
        <w:tblW w:w="9748" w:type="dxa"/>
        <w:tblInd w:w="-175" w:type="dxa"/>
        <w:tblLayout w:type="fixed"/>
        <w:tblLook w:val="0000" w:firstRow="0" w:lastRow="0" w:firstColumn="0" w:lastColumn="0" w:noHBand="0" w:noVBand="0"/>
      </w:tblPr>
      <w:tblGrid>
        <w:gridCol w:w="617"/>
        <w:gridCol w:w="3638"/>
        <w:gridCol w:w="1593"/>
        <w:gridCol w:w="2235"/>
        <w:gridCol w:w="1665"/>
      </w:tblGrid>
      <w:tr w:rsidR="00A47426" w:rsidRPr="005E6DAC" w14:paraId="3286E977"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A453B92" w14:textId="77777777" w:rsidR="00A47426" w:rsidRPr="00A9049C" w:rsidRDefault="00A47426" w:rsidP="005E6DAC">
            <w:pPr>
              <w:widowControl w:val="0"/>
              <w:jc w:val="center"/>
            </w:pPr>
            <w:r w:rsidRPr="00606111">
              <w:rPr>
                <w:b/>
                <w:bCs/>
                <w:sz w:val="28"/>
                <w:szCs w:val="28"/>
              </w:rPr>
              <w:t>№</w:t>
            </w:r>
          </w:p>
          <w:p w14:paraId="1D0AF9B4" w14:textId="77777777" w:rsidR="00A47426" w:rsidRPr="00881DA4" w:rsidRDefault="00A47426" w:rsidP="005E6DAC">
            <w:pPr>
              <w:widowControl w:val="0"/>
              <w:jc w:val="center"/>
            </w:pPr>
            <w:r w:rsidRPr="002A1531">
              <w:rPr>
                <w:b/>
                <w:bCs/>
                <w:sz w:val="28"/>
                <w:szCs w:val="28"/>
              </w:rPr>
              <w:t>п/п</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491A2191" w14:textId="77777777" w:rsidR="00A47426" w:rsidRPr="005E6DAC" w:rsidRDefault="00A47426" w:rsidP="005E6DAC">
            <w:pPr>
              <w:widowControl w:val="0"/>
              <w:jc w:val="center"/>
            </w:pPr>
            <w:r w:rsidRPr="002E6B2F">
              <w:rPr>
                <w:b/>
                <w:bCs/>
                <w:sz w:val="28"/>
                <w:szCs w:val="28"/>
              </w:rPr>
              <w:t>Зміст роботи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0A8693D7" w14:textId="77777777" w:rsidR="00A47426" w:rsidRPr="005E6DAC" w:rsidRDefault="00A47426" w:rsidP="005E6DAC">
            <w:pPr>
              <w:widowControl w:val="0"/>
              <w:jc w:val="center"/>
            </w:pPr>
            <w:r w:rsidRPr="005E6DAC">
              <w:rPr>
                <w:b/>
                <w:bCs/>
                <w:sz w:val="28"/>
                <w:szCs w:val="28"/>
              </w:rPr>
              <w:t>Термін</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7E2629D" w14:textId="77777777" w:rsidR="00A47426" w:rsidRPr="005E6DAC" w:rsidRDefault="00A47426" w:rsidP="005E6DAC">
            <w:pPr>
              <w:widowControl w:val="0"/>
              <w:jc w:val="center"/>
            </w:pPr>
            <w:r w:rsidRPr="005E6DAC">
              <w:rPr>
                <w:b/>
                <w:bCs/>
                <w:sz w:val="28"/>
                <w:szCs w:val="28"/>
              </w:rPr>
              <w:t>Відповідальний</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2EE141F" w14:textId="77777777" w:rsidR="00A47426" w:rsidRPr="005E6DAC" w:rsidRDefault="00A47426" w:rsidP="005E6DAC">
            <w:pPr>
              <w:widowControl w:val="0"/>
              <w:jc w:val="center"/>
            </w:pPr>
            <w:r w:rsidRPr="005E6DAC">
              <w:rPr>
                <w:b/>
                <w:bCs/>
                <w:sz w:val="28"/>
                <w:szCs w:val="28"/>
              </w:rPr>
              <w:t>Примітка</w:t>
            </w:r>
          </w:p>
        </w:tc>
      </w:tr>
      <w:tr w:rsidR="00A47426" w:rsidRPr="005E6DAC" w14:paraId="25399E13"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CB74BF9" w14:textId="77777777" w:rsidR="00A47426" w:rsidRPr="005E6DAC" w:rsidRDefault="00A47426" w:rsidP="005E6DAC">
            <w:pPr>
              <w:widowControl w:val="0"/>
              <w:snapToGrid w:val="0"/>
              <w:jc w:val="center"/>
              <w:rPr>
                <w:bCs/>
                <w:sz w:val="28"/>
                <w:szCs w:val="28"/>
              </w:rPr>
            </w:pPr>
          </w:p>
          <w:p w14:paraId="1EEA962E" w14:textId="77777777" w:rsidR="00A47426" w:rsidRPr="005E6DAC" w:rsidRDefault="00A47426" w:rsidP="005E6DAC">
            <w:pPr>
              <w:widowControl w:val="0"/>
              <w:jc w:val="center"/>
            </w:pPr>
            <w:r w:rsidRPr="005E6DAC">
              <w:rPr>
                <w:bCs/>
                <w:sz w:val="28"/>
                <w:szCs w:val="28"/>
              </w:rPr>
              <w:t>1</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28902CF7" w14:textId="77777777" w:rsidR="00A47426" w:rsidRPr="005E6DAC" w:rsidRDefault="00A47426" w:rsidP="005E6DAC">
            <w:pPr>
              <w:widowControl w:val="0"/>
            </w:pPr>
            <w:r w:rsidRPr="005E6DAC">
              <w:rPr>
                <w:sz w:val="28"/>
                <w:szCs w:val="28"/>
              </w:rPr>
              <w:t>Про формування  патріотичних почуттів у дітей дошкільного віку.</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E19D9CB" w14:textId="77777777" w:rsidR="00A47426" w:rsidRPr="005E6DAC" w:rsidRDefault="00A47426" w:rsidP="005E6DAC">
            <w:pPr>
              <w:widowControl w:val="0"/>
              <w:jc w:val="center"/>
            </w:pPr>
            <w:r w:rsidRPr="005E6DAC">
              <w:rPr>
                <w:bCs/>
                <w:sz w:val="28"/>
                <w:szCs w:val="28"/>
              </w:rPr>
              <w:t>Вересень</w:t>
            </w:r>
          </w:p>
          <w:p w14:paraId="00C52754" w14:textId="77777777" w:rsidR="00A47426" w:rsidRPr="005E6DAC" w:rsidRDefault="00A47426" w:rsidP="005E6DAC">
            <w:pPr>
              <w:widowControl w:val="0"/>
              <w:jc w:val="center"/>
            </w:pPr>
            <w:r w:rsidRPr="005E6DAC">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2682682E" w14:textId="77777777" w:rsidR="00A47426" w:rsidRPr="005E6DAC" w:rsidRDefault="00A47426" w:rsidP="005E6DAC">
            <w:pPr>
              <w:widowControl w:val="0"/>
              <w:rPr>
                <w:sz w:val="28"/>
                <w:szCs w:val="28"/>
              </w:rPr>
            </w:pPr>
            <w:r w:rsidRPr="005E6DAC">
              <w:rPr>
                <w:sz w:val="28"/>
                <w:szCs w:val="28"/>
              </w:rPr>
              <w:t xml:space="preserve">Завідувач </w:t>
            </w:r>
          </w:p>
          <w:p w14:paraId="73E37C0F"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91B3E80" w14:textId="77777777" w:rsidR="00A47426" w:rsidRPr="005E6DAC" w:rsidRDefault="00A47426" w:rsidP="005E6DAC">
            <w:pPr>
              <w:widowControl w:val="0"/>
              <w:snapToGrid w:val="0"/>
              <w:jc w:val="center"/>
              <w:rPr>
                <w:bCs/>
                <w:sz w:val="28"/>
                <w:szCs w:val="28"/>
              </w:rPr>
            </w:pPr>
          </w:p>
        </w:tc>
      </w:tr>
      <w:tr w:rsidR="00A47426" w:rsidRPr="005E6DAC" w14:paraId="48641ECA"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2E721632" w14:textId="77777777" w:rsidR="00A47426" w:rsidRPr="005E6DAC" w:rsidRDefault="00A47426" w:rsidP="005E6DAC">
            <w:pPr>
              <w:widowControl w:val="0"/>
              <w:snapToGrid w:val="0"/>
              <w:jc w:val="center"/>
              <w:rPr>
                <w:bCs/>
                <w:sz w:val="28"/>
                <w:szCs w:val="28"/>
              </w:rPr>
            </w:pPr>
          </w:p>
          <w:p w14:paraId="69CA4717" w14:textId="77777777" w:rsidR="00A47426" w:rsidRPr="00180923" w:rsidRDefault="00A47426" w:rsidP="005E6DAC">
            <w:pPr>
              <w:widowControl w:val="0"/>
              <w:jc w:val="center"/>
            </w:pPr>
            <w:r w:rsidRPr="00180923">
              <w:rPr>
                <w:bCs/>
                <w:sz w:val="28"/>
                <w:szCs w:val="28"/>
              </w:rPr>
              <w:t>2</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0162FC6" w14:textId="77777777" w:rsidR="00A47426" w:rsidRPr="002A1531" w:rsidRDefault="00A47426" w:rsidP="005E6DAC">
            <w:pPr>
              <w:widowControl w:val="0"/>
            </w:pPr>
            <w:r w:rsidRPr="00606111">
              <w:rPr>
                <w:sz w:val="28"/>
                <w:szCs w:val="28"/>
              </w:rPr>
              <w:t>Ігрові вправи для знятт</w:t>
            </w:r>
            <w:r w:rsidRPr="00A9049C">
              <w:rPr>
                <w:sz w:val="28"/>
                <w:szCs w:val="28"/>
              </w:rPr>
              <w:t>я напруги.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3E33806B" w14:textId="77777777" w:rsidR="00A47426" w:rsidRPr="00034963" w:rsidRDefault="00A47426" w:rsidP="005E6DAC">
            <w:pPr>
              <w:widowControl w:val="0"/>
              <w:jc w:val="center"/>
            </w:pPr>
            <w:r w:rsidRPr="00881DA4">
              <w:rPr>
                <w:bCs/>
                <w:sz w:val="28"/>
                <w:szCs w:val="28"/>
              </w:rPr>
              <w:t>Жовтень</w:t>
            </w:r>
          </w:p>
          <w:p w14:paraId="58D25945" w14:textId="77777777" w:rsidR="00A47426" w:rsidRPr="005E6DAC" w:rsidRDefault="00A47426" w:rsidP="005E6DAC">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18B78216" w14:textId="77777777" w:rsidR="00A47426" w:rsidRPr="005E6DAC" w:rsidRDefault="00A47426" w:rsidP="005E6DAC">
            <w:pPr>
              <w:widowControl w:val="0"/>
              <w:rPr>
                <w:sz w:val="28"/>
                <w:szCs w:val="28"/>
              </w:rPr>
            </w:pPr>
            <w:r w:rsidRPr="005E6DAC">
              <w:rPr>
                <w:sz w:val="28"/>
                <w:szCs w:val="28"/>
              </w:rPr>
              <w:t xml:space="preserve">Завідувач </w:t>
            </w:r>
          </w:p>
          <w:p w14:paraId="53064D8C"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33D9DF9B" w14:textId="77777777" w:rsidR="00A47426" w:rsidRPr="005E6DAC" w:rsidRDefault="00A47426" w:rsidP="005E6DAC">
            <w:pPr>
              <w:widowControl w:val="0"/>
              <w:snapToGrid w:val="0"/>
              <w:jc w:val="center"/>
              <w:rPr>
                <w:bCs/>
                <w:sz w:val="28"/>
                <w:szCs w:val="28"/>
              </w:rPr>
            </w:pPr>
          </w:p>
        </w:tc>
      </w:tr>
      <w:tr w:rsidR="00A47426" w:rsidRPr="005E6DAC" w14:paraId="43BEF2B4"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3FE1149" w14:textId="77777777" w:rsidR="00A47426" w:rsidRPr="005E6DAC" w:rsidRDefault="00A47426" w:rsidP="005E6DAC">
            <w:pPr>
              <w:widowControl w:val="0"/>
              <w:snapToGrid w:val="0"/>
              <w:jc w:val="center"/>
              <w:rPr>
                <w:bCs/>
                <w:sz w:val="28"/>
                <w:szCs w:val="28"/>
              </w:rPr>
            </w:pPr>
          </w:p>
          <w:p w14:paraId="04E9F890" w14:textId="77777777" w:rsidR="00A47426" w:rsidRPr="00180923" w:rsidRDefault="00A47426" w:rsidP="005E6DAC">
            <w:pPr>
              <w:widowControl w:val="0"/>
              <w:jc w:val="center"/>
            </w:pPr>
            <w:r w:rsidRPr="00180923">
              <w:rPr>
                <w:bCs/>
                <w:sz w:val="28"/>
                <w:szCs w:val="28"/>
              </w:rPr>
              <w:t>3</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EF15407" w14:textId="77777777" w:rsidR="00A47426" w:rsidRPr="002A1531" w:rsidRDefault="00A47426" w:rsidP="005E6DAC">
            <w:pPr>
              <w:widowControl w:val="0"/>
            </w:pPr>
            <w:r w:rsidRPr="00606111">
              <w:rPr>
                <w:sz w:val="28"/>
                <w:szCs w:val="28"/>
              </w:rPr>
              <w:t>Про формування самостійної діяльності дошкільнят.</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B314E5C" w14:textId="77777777" w:rsidR="00A47426" w:rsidRPr="00034963" w:rsidRDefault="00A47426" w:rsidP="005E6DAC">
            <w:pPr>
              <w:widowControl w:val="0"/>
              <w:jc w:val="center"/>
            </w:pPr>
            <w:r w:rsidRPr="00881DA4">
              <w:rPr>
                <w:bCs/>
                <w:sz w:val="28"/>
                <w:szCs w:val="28"/>
              </w:rPr>
              <w:t>Листопад</w:t>
            </w:r>
          </w:p>
          <w:p w14:paraId="1D97F3A5" w14:textId="77777777" w:rsidR="00A47426" w:rsidRPr="005E6DAC" w:rsidRDefault="00A47426" w:rsidP="005E6DAC">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96ABAB5" w14:textId="77777777" w:rsidR="00A47426" w:rsidRPr="005E6DAC" w:rsidRDefault="00A47426" w:rsidP="005E6DAC">
            <w:pPr>
              <w:widowControl w:val="0"/>
              <w:rPr>
                <w:sz w:val="28"/>
                <w:szCs w:val="28"/>
              </w:rPr>
            </w:pPr>
            <w:r w:rsidRPr="005E6DAC">
              <w:rPr>
                <w:sz w:val="28"/>
                <w:szCs w:val="28"/>
              </w:rPr>
              <w:t xml:space="preserve">Завідувач </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3E89B3AE" w14:textId="77777777" w:rsidR="00A47426" w:rsidRPr="005E6DAC" w:rsidRDefault="00A47426" w:rsidP="005E6DAC">
            <w:pPr>
              <w:widowControl w:val="0"/>
              <w:snapToGrid w:val="0"/>
              <w:jc w:val="center"/>
              <w:rPr>
                <w:bCs/>
                <w:sz w:val="28"/>
                <w:szCs w:val="28"/>
              </w:rPr>
            </w:pPr>
          </w:p>
        </w:tc>
      </w:tr>
      <w:tr w:rsidR="00A47426" w:rsidRPr="005E6DAC" w14:paraId="09239636"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F71AABA" w14:textId="77777777" w:rsidR="00A47426" w:rsidRPr="005E6DAC" w:rsidRDefault="00A47426" w:rsidP="005E6DAC">
            <w:pPr>
              <w:widowControl w:val="0"/>
              <w:snapToGrid w:val="0"/>
              <w:jc w:val="center"/>
              <w:rPr>
                <w:bCs/>
                <w:sz w:val="28"/>
                <w:szCs w:val="28"/>
              </w:rPr>
            </w:pPr>
          </w:p>
          <w:p w14:paraId="16AF520D" w14:textId="77777777" w:rsidR="00A47426" w:rsidRPr="00180923" w:rsidRDefault="00A47426" w:rsidP="005E6DAC">
            <w:pPr>
              <w:widowControl w:val="0"/>
              <w:jc w:val="center"/>
            </w:pPr>
            <w:r w:rsidRPr="00180923">
              <w:rPr>
                <w:bCs/>
                <w:sz w:val="28"/>
                <w:szCs w:val="28"/>
              </w:rPr>
              <w:t>4</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5EEB8434" w14:textId="77777777" w:rsidR="00A47426" w:rsidRPr="002A1531" w:rsidRDefault="00A47426" w:rsidP="005E6DAC">
            <w:pPr>
              <w:widowControl w:val="0"/>
            </w:pPr>
            <w:r w:rsidRPr="00606111">
              <w:rPr>
                <w:sz w:val="28"/>
                <w:szCs w:val="28"/>
              </w:rPr>
              <w:t>Розвиваємо зв’язне мовлення малюків.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0C3BA3AC" w14:textId="77777777" w:rsidR="00A47426" w:rsidRPr="00034963" w:rsidRDefault="00A47426" w:rsidP="005E6DAC">
            <w:pPr>
              <w:widowControl w:val="0"/>
              <w:jc w:val="center"/>
            </w:pPr>
            <w:r w:rsidRPr="00881DA4">
              <w:rPr>
                <w:bCs/>
                <w:sz w:val="28"/>
                <w:szCs w:val="28"/>
              </w:rPr>
              <w:t>Грудень</w:t>
            </w:r>
          </w:p>
          <w:p w14:paraId="6702BCB9" w14:textId="77777777" w:rsidR="00A47426" w:rsidRPr="005E6DAC" w:rsidRDefault="00A47426" w:rsidP="005E6DAC">
            <w:pPr>
              <w:widowControl w:val="0"/>
              <w:jc w:val="center"/>
            </w:pPr>
            <w:r w:rsidRPr="002E6B2F">
              <w:rPr>
                <w:bCs/>
                <w:sz w:val="28"/>
                <w:szCs w:val="28"/>
              </w:rPr>
              <w:t>2026р.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6F0EEABB" w14:textId="77777777" w:rsidR="00A47426" w:rsidRPr="005E6DAC" w:rsidRDefault="00A47426" w:rsidP="005E6DAC">
            <w:pPr>
              <w:widowControl w:val="0"/>
              <w:rPr>
                <w:sz w:val="28"/>
                <w:szCs w:val="28"/>
              </w:rPr>
            </w:pPr>
            <w:r w:rsidRPr="005E6DAC">
              <w:rPr>
                <w:sz w:val="28"/>
                <w:szCs w:val="28"/>
              </w:rPr>
              <w:t xml:space="preserve">Завідувач </w:t>
            </w:r>
          </w:p>
          <w:p w14:paraId="2A500CDC"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5C0A1063" w14:textId="77777777" w:rsidR="00A47426" w:rsidRPr="005E6DAC" w:rsidRDefault="00A47426" w:rsidP="005E6DAC">
            <w:pPr>
              <w:widowControl w:val="0"/>
              <w:snapToGrid w:val="0"/>
              <w:jc w:val="center"/>
              <w:rPr>
                <w:bCs/>
                <w:sz w:val="28"/>
                <w:szCs w:val="28"/>
              </w:rPr>
            </w:pPr>
          </w:p>
        </w:tc>
      </w:tr>
      <w:tr w:rsidR="00A47426" w:rsidRPr="005E6DAC" w14:paraId="5067DE69"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5464CD7" w14:textId="77777777" w:rsidR="00A47426" w:rsidRPr="005E6DAC" w:rsidRDefault="00A47426" w:rsidP="005E6DAC">
            <w:pPr>
              <w:widowControl w:val="0"/>
              <w:snapToGrid w:val="0"/>
              <w:jc w:val="center"/>
              <w:rPr>
                <w:bCs/>
                <w:sz w:val="28"/>
                <w:szCs w:val="28"/>
              </w:rPr>
            </w:pPr>
          </w:p>
          <w:p w14:paraId="64FEA8EC" w14:textId="77777777" w:rsidR="00A47426" w:rsidRPr="00180923" w:rsidRDefault="00A47426" w:rsidP="005E6DAC">
            <w:pPr>
              <w:widowControl w:val="0"/>
              <w:jc w:val="center"/>
            </w:pPr>
            <w:r w:rsidRPr="00180923">
              <w:rPr>
                <w:bCs/>
                <w:sz w:val="28"/>
                <w:szCs w:val="28"/>
              </w:rPr>
              <w:t>5</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8A35741" w14:textId="77777777" w:rsidR="00A47426" w:rsidRPr="00881DA4" w:rsidRDefault="00A47426" w:rsidP="005E6DAC">
            <w:pPr>
              <w:widowControl w:val="0"/>
            </w:pPr>
            <w:r w:rsidRPr="00606111">
              <w:rPr>
                <w:sz w:val="28"/>
                <w:szCs w:val="28"/>
              </w:rPr>
              <w:t>Про організацію прогулянок у зимо</w:t>
            </w:r>
            <w:r w:rsidRPr="002A1531">
              <w:rPr>
                <w:sz w:val="28"/>
                <w:szCs w:val="28"/>
              </w:rPr>
              <w:t>вий період.</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4D571335" w14:textId="77777777" w:rsidR="00A47426" w:rsidRPr="005E6DAC" w:rsidRDefault="00A47426" w:rsidP="005E6DAC">
            <w:pPr>
              <w:widowControl w:val="0"/>
              <w:jc w:val="center"/>
            </w:pPr>
            <w:r w:rsidRPr="002E6B2F">
              <w:rPr>
                <w:bCs/>
                <w:sz w:val="28"/>
                <w:szCs w:val="28"/>
              </w:rPr>
              <w:t>Січень</w:t>
            </w:r>
          </w:p>
          <w:p w14:paraId="2088B3BE" w14:textId="77777777" w:rsidR="00A47426" w:rsidRPr="005E6DAC" w:rsidRDefault="00A47426" w:rsidP="005E6DAC">
            <w:pPr>
              <w:widowControl w:val="0"/>
              <w:jc w:val="center"/>
            </w:pPr>
            <w:r w:rsidRPr="005E6DAC">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764518C" w14:textId="77777777" w:rsidR="00A47426" w:rsidRPr="005E6DAC" w:rsidRDefault="00A47426" w:rsidP="005E6DAC">
            <w:pPr>
              <w:widowControl w:val="0"/>
              <w:rPr>
                <w:sz w:val="28"/>
                <w:szCs w:val="28"/>
              </w:rPr>
            </w:pPr>
            <w:r w:rsidRPr="005E6DAC">
              <w:rPr>
                <w:sz w:val="28"/>
                <w:szCs w:val="28"/>
              </w:rPr>
              <w:t xml:space="preserve">Завідувач </w:t>
            </w:r>
          </w:p>
          <w:p w14:paraId="1E993351"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6525A87" w14:textId="77777777" w:rsidR="00A47426" w:rsidRPr="005E6DAC" w:rsidRDefault="00A47426" w:rsidP="005E6DAC">
            <w:pPr>
              <w:widowControl w:val="0"/>
              <w:snapToGrid w:val="0"/>
              <w:jc w:val="center"/>
              <w:rPr>
                <w:bCs/>
                <w:sz w:val="28"/>
                <w:szCs w:val="28"/>
              </w:rPr>
            </w:pPr>
          </w:p>
        </w:tc>
      </w:tr>
      <w:tr w:rsidR="00A47426" w:rsidRPr="005E6DAC" w14:paraId="374E19D6"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BCC353E" w14:textId="77777777" w:rsidR="00A47426" w:rsidRPr="005E6DAC" w:rsidRDefault="00A47426" w:rsidP="005E6DAC">
            <w:pPr>
              <w:widowControl w:val="0"/>
              <w:snapToGrid w:val="0"/>
              <w:jc w:val="center"/>
              <w:rPr>
                <w:bCs/>
                <w:sz w:val="28"/>
                <w:szCs w:val="28"/>
              </w:rPr>
            </w:pPr>
          </w:p>
          <w:p w14:paraId="24234FDC" w14:textId="77777777" w:rsidR="00A47426" w:rsidRPr="00180923" w:rsidRDefault="00A47426" w:rsidP="005E6DAC">
            <w:pPr>
              <w:widowControl w:val="0"/>
              <w:jc w:val="center"/>
            </w:pPr>
            <w:r w:rsidRPr="00180923">
              <w:rPr>
                <w:bCs/>
                <w:sz w:val="28"/>
                <w:szCs w:val="28"/>
              </w:rPr>
              <w:t>6</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79BB7792" w14:textId="77777777" w:rsidR="00A47426" w:rsidRPr="002A1531" w:rsidRDefault="00A47426" w:rsidP="005E6DAC">
            <w:pPr>
              <w:widowControl w:val="0"/>
            </w:pPr>
            <w:r w:rsidRPr="00606111">
              <w:rPr>
                <w:sz w:val="28"/>
                <w:szCs w:val="28"/>
              </w:rPr>
              <w:t>Про організацію освітнього процесу в контексті формування  у дошкільників  ціннісного ставлення до свого здоров’я.</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27E71546" w14:textId="77777777" w:rsidR="00A47426" w:rsidRPr="00034963" w:rsidRDefault="00A47426" w:rsidP="005E6DAC">
            <w:pPr>
              <w:widowControl w:val="0"/>
              <w:jc w:val="center"/>
            </w:pPr>
            <w:r w:rsidRPr="00881DA4">
              <w:rPr>
                <w:bCs/>
                <w:sz w:val="28"/>
                <w:szCs w:val="28"/>
              </w:rPr>
              <w:t>Люти</w:t>
            </w:r>
            <w:r w:rsidRPr="00034963">
              <w:rPr>
                <w:bCs/>
                <w:sz w:val="28"/>
                <w:szCs w:val="28"/>
              </w:rPr>
              <w:t>й</w:t>
            </w:r>
          </w:p>
          <w:p w14:paraId="6727F45F" w14:textId="77777777" w:rsidR="00A47426" w:rsidRPr="005E6DAC" w:rsidRDefault="00A47426" w:rsidP="005E6DAC">
            <w:pPr>
              <w:widowControl w:val="0"/>
              <w:jc w:val="center"/>
            </w:pPr>
            <w:r w:rsidRPr="002E6B2F">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02D6C778" w14:textId="77777777" w:rsidR="00A47426" w:rsidRPr="005E6DAC" w:rsidRDefault="00A47426" w:rsidP="005E6DAC">
            <w:pPr>
              <w:widowControl w:val="0"/>
              <w:rPr>
                <w:sz w:val="28"/>
                <w:szCs w:val="28"/>
              </w:rPr>
            </w:pPr>
            <w:r w:rsidRPr="005E6DAC">
              <w:rPr>
                <w:sz w:val="28"/>
                <w:szCs w:val="28"/>
              </w:rPr>
              <w:t xml:space="preserve">Завідувач </w:t>
            </w:r>
          </w:p>
          <w:p w14:paraId="04AEE9BD" w14:textId="77777777" w:rsidR="00A47426" w:rsidRPr="005E6DAC" w:rsidRDefault="00A47426" w:rsidP="005E6DAC">
            <w:pPr>
              <w:widowControl w:val="0"/>
              <w:rPr>
                <w:sz w:val="28"/>
                <w:szCs w:val="28"/>
              </w:rPr>
            </w:pP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4549B268" w14:textId="77777777" w:rsidR="00A47426" w:rsidRPr="005E6DAC" w:rsidRDefault="00A47426" w:rsidP="005E6DAC">
            <w:pPr>
              <w:widowControl w:val="0"/>
              <w:snapToGrid w:val="0"/>
              <w:jc w:val="center"/>
              <w:rPr>
                <w:bCs/>
                <w:sz w:val="28"/>
                <w:szCs w:val="28"/>
              </w:rPr>
            </w:pPr>
          </w:p>
        </w:tc>
      </w:tr>
      <w:tr w:rsidR="00A47426" w:rsidRPr="005E6DAC" w14:paraId="54815501"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A41FE09" w14:textId="77777777" w:rsidR="00A47426" w:rsidRPr="005E6DAC" w:rsidRDefault="00A47426" w:rsidP="005E6DAC">
            <w:pPr>
              <w:widowControl w:val="0"/>
              <w:snapToGrid w:val="0"/>
              <w:jc w:val="center"/>
              <w:rPr>
                <w:bCs/>
                <w:sz w:val="28"/>
                <w:szCs w:val="28"/>
              </w:rPr>
            </w:pPr>
          </w:p>
          <w:p w14:paraId="60BB6A32" w14:textId="77777777" w:rsidR="00A47426" w:rsidRPr="00180923" w:rsidRDefault="00A47426" w:rsidP="005E6DAC">
            <w:pPr>
              <w:widowControl w:val="0"/>
              <w:jc w:val="center"/>
            </w:pPr>
            <w:r w:rsidRPr="00180923">
              <w:rPr>
                <w:bCs/>
                <w:sz w:val="28"/>
                <w:szCs w:val="28"/>
              </w:rPr>
              <w:t>7</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10E5F295" w14:textId="77777777" w:rsidR="00A47426" w:rsidRPr="00881DA4" w:rsidRDefault="00A47426" w:rsidP="005E6DAC">
            <w:pPr>
              <w:widowControl w:val="0"/>
            </w:pPr>
            <w:r w:rsidRPr="00606111">
              <w:rPr>
                <w:sz w:val="28"/>
                <w:szCs w:val="28"/>
              </w:rPr>
              <w:t>Про ігрові технології ,як засіб формування соціа</w:t>
            </w:r>
            <w:r w:rsidRPr="002A1531">
              <w:rPr>
                <w:sz w:val="28"/>
                <w:szCs w:val="28"/>
              </w:rPr>
              <w:t>льної компетентності старших дошкільників.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6097FF9D" w14:textId="77777777" w:rsidR="00A47426" w:rsidRPr="005E6DAC" w:rsidRDefault="00A47426" w:rsidP="005E6DAC">
            <w:pPr>
              <w:widowControl w:val="0"/>
              <w:jc w:val="center"/>
            </w:pPr>
            <w:r w:rsidRPr="002E6B2F">
              <w:rPr>
                <w:bCs/>
                <w:sz w:val="28"/>
                <w:szCs w:val="28"/>
              </w:rPr>
              <w:t>Березень</w:t>
            </w:r>
          </w:p>
          <w:p w14:paraId="423620CC" w14:textId="77777777" w:rsidR="00A47426" w:rsidRPr="005E6DAC" w:rsidRDefault="00A47426" w:rsidP="005E6DAC">
            <w:pPr>
              <w:widowControl w:val="0"/>
              <w:jc w:val="center"/>
            </w:pPr>
            <w:r w:rsidRPr="005E6DAC">
              <w:rPr>
                <w:bCs/>
                <w:sz w:val="28"/>
                <w:szCs w:val="28"/>
              </w:rPr>
              <w:t>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1950821" w14:textId="77777777" w:rsidR="00A47426" w:rsidRPr="005E6DAC" w:rsidRDefault="00A47426" w:rsidP="005E6DAC">
            <w:pPr>
              <w:widowControl w:val="0"/>
              <w:rPr>
                <w:sz w:val="28"/>
                <w:szCs w:val="28"/>
              </w:rPr>
            </w:pPr>
            <w:r w:rsidRPr="005E6DAC">
              <w:rPr>
                <w:sz w:val="28"/>
                <w:szCs w:val="28"/>
              </w:rPr>
              <w:t xml:space="preserve">Завідувач </w:t>
            </w:r>
          </w:p>
          <w:p w14:paraId="3D65A18C"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7EF33D3D" w14:textId="77777777" w:rsidR="00A47426" w:rsidRPr="005E6DAC" w:rsidRDefault="00A47426" w:rsidP="005E6DAC">
            <w:pPr>
              <w:widowControl w:val="0"/>
              <w:snapToGrid w:val="0"/>
              <w:jc w:val="center"/>
              <w:rPr>
                <w:bCs/>
                <w:sz w:val="28"/>
                <w:szCs w:val="28"/>
              </w:rPr>
            </w:pPr>
          </w:p>
        </w:tc>
      </w:tr>
      <w:tr w:rsidR="00A47426" w:rsidRPr="005E6DAC" w14:paraId="0CE063D5" w14:textId="77777777" w:rsidTr="005E6DAC">
        <w:trPr>
          <w:trHeight w:val="399"/>
        </w:trPr>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0A6ED58" w14:textId="77777777" w:rsidR="00A47426" w:rsidRPr="005E6DAC" w:rsidRDefault="00A47426" w:rsidP="005E6DAC">
            <w:pPr>
              <w:widowControl w:val="0"/>
              <w:snapToGrid w:val="0"/>
              <w:jc w:val="center"/>
              <w:rPr>
                <w:bCs/>
                <w:sz w:val="28"/>
                <w:szCs w:val="28"/>
              </w:rPr>
            </w:pPr>
          </w:p>
          <w:p w14:paraId="1EEC049D" w14:textId="77777777" w:rsidR="00A47426" w:rsidRPr="00180923" w:rsidRDefault="00A47426" w:rsidP="005E6DAC">
            <w:pPr>
              <w:widowControl w:val="0"/>
              <w:jc w:val="center"/>
            </w:pPr>
            <w:r w:rsidRPr="00180923">
              <w:rPr>
                <w:bCs/>
                <w:sz w:val="28"/>
                <w:szCs w:val="28"/>
              </w:rPr>
              <w:t>8</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5F79C4FD" w14:textId="77777777" w:rsidR="00A47426" w:rsidRPr="002A1531" w:rsidRDefault="00A47426" w:rsidP="005E6DAC">
            <w:pPr>
              <w:widowControl w:val="0"/>
            </w:pPr>
            <w:r w:rsidRPr="00606111">
              <w:rPr>
                <w:sz w:val="28"/>
                <w:szCs w:val="28"/>
              </w:rPr>
              <w:t>Про організацію та зміст роботи  з ліворукими дітьми.</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D870DF7" w14:textId="77777777" w:rsidR="00A47426" w:rsidRPr="00034963" w:rsidRDefault="00A47426" w:rsidP="005E6DAC">
            <w:pPr>
              <w:widowControl w:val="0"/>
              <w:jc w:val="center"/>
            </w:pPr>
            <w:r w:rsidRPr="00881DA4">
              <w:rPr>
                <w:bCs/>
                <w:sz w:val="28"/>
                <w:szCs w:val="28"/>
              </w:rPr>
              <w:t>Квітень</w:t>
            </w:r>
          </w:p>
          <w:p w14:paraId="212F9C0B" w14:textId="77777777" w:rsidR="00A47426" w:rsidRPr="005E6DAC" w:rsidRDefault="00A47426" w:rsidP="005E6DAC">
            <w:pPr>
              <w:widowControl w:val="0"/>
              <w:jc w:val="center"/>
            </w:pPr>
            <w:r w:rsidRPr="002E6B2F">
              <w:rPr>
                <w:bCs/>
                <w:sz w:val="28"/>
                <w:szCs w:val="28"/>
              </w:rPr>
              <w:t xml:space="preserve"> 2027р.</w:t>
            </w: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A820745" w14:textId="77777777" w:rsidR="00A47426" w:rsidRPr="005E6DAC" w:rsidRDefault="00A47426" w:rsidP="005E6DAC">
            <w:pPr>
              <w:widowControl w:val="0"/>
              <w:rPr>
                <w:sz w:val="28"/>
                <w:szCs w:val="28"/>
              </w:rPr>
            </w:pPr>
            <w:r w:rsidRPr="005E6DAC">
              <w:rPr>
                <w:sz w:val="28"/>
                <w:szCs w:val="28"/>
              </w:rPr>
              <w:t xml:space="preserve">Завідувач </w:t>
            </w:r>
          </w:p>
          <w:p w14:paraId="295DC187" w14:textId="77777777" w:rsidR="00A47426" w:rsidRPr="005E6DAC" w:rsidRDefault="00A47426" w:rsidP="005E6DAC">
            <w:pPr>
              <w:widowControl w:val="0"/>
              <w:rPr>
                <w:sz w:val="28"/>
                <w:szCs w:val="28"/>
              </w:rPr>
            </w:pPr>
            <w:r w:rsidRPr="005E6DAC">
              <w:rPr>
                <w:sz w:val="28"/>
                <w:szCs w:val="28"/>
              </w:rPr>
              <w:t>.</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0CD61B42" w14:textId="77777777" w:rsidR="00A47426" w:rsidRPr="005E6DAC" w:rsidRDefault="00A47426" w:rsidP="005E6DAC">
            <w:pPr>
              <w:widowControl w:val="0"/>
              <w:snapToGrid w:val="0"/>
              <w:jc w:val="center"/>
              <w:rPr>
                <w:bCs/>
                <w:sz w:val="28"/>
                <w:szCs w:val="28"/>
              </w:rPr>
            </w:pPr>
          </w:p>
        </w:tc>
      </w:tr>
      <w:tr w:rsidR="00A47426" w:rsidRPr="005E6DAC" w14:paraId="62C096E1"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1762A657" w14:textId="77777777" w:rsidR="00A47426" w:rsidRPr="005E6DAC" w:rsidRDefault="00A47426" w:rsidP="005E6DAC">
            <w:pPr>
              <w:widowControl w:val="0"/>
              <w:jc w:val="center"/>
            </w:pPr>
            <w:r w:rsidRPr="005E6DAC">
              <w:rPr>
                <w:bCs/>
                <w:sz w:val="28"/>
                <w:szCs w:val="28"/>
              </w:rPr>
              <w:t>9</w:t>
            </w:r>
          </w:p>
        </w:tc>
        <w:tc>
          <w:tcPr>
            <w:tcW w:w="3638" w:type="dxa"/>
            <w:tcBorders>
              <w:top w:val="single" w:sz="4" w:space="0" w:color="000000"/>
              <w:left w:val="single" w:sz="4" w:space="0" w:color="000000"/>
              <w:bottom w:val="single" w:sz="4" w:space="0" w:color="000000"/>
              <w:right w:val="single" w:sz="4" w:space="0" w:color="000000"/>
            </w:tcBorders>
            <w:shd w:val="clear" w:color="auto" w:fill="auto"/>
          </w:tcPr>
          <w:p w14:paraId="3E9427C7" w14:textId="77777777" w:rsidR="00A47426" w:rsidRPr="005E6DAC" w:rsidRDefault="00A47426" w:rsidP="005E6DAC">
            <w:pPr>
              <w:widowControl w:val="0"/>
            </w:pPr>
            <w:proofErr w:type="spellStart"/>
            <w:r w:rsidRPr="005E6DAC">
              <w:rPr>
                <w:sz w:val="28"/>
                <w:szCs w:val="28"/>
              </w:rPr>
              <w:t>Валеологічне</w:t>
            </w:r>
            <w:proofErr w:type="spellEnd"/>
            <w:r w:rsidRPr="005E6DAC">
              <w:rPr>
                <w:sz w:val="28"/>
                <w:szCs w:val="28"/>
              </w:rPr>
              <w:t xml:space="preserve"> виховання дошкільників.</w:t>
            </w:r>
          </w:p>
        </w:tc>
        <w:tc>
          <w:tcPr>
            <w:tcW w:w="1593" w:type="dxa"/>
            <w:tcBorders>
              <w:top w:val="single" w:sz="4" w:space="0" w:color="000000"/>
              <w:left w:val="single" w:sz="4" w:space="0" w:color="000000"/>
              <w:bottom w:val="single" w:sz="4" w:space="0" w:color="000000"/>
              <w:right w:val="single" w:sz="4" w:space="0" w:color="000000"/>
            </w:tcBorders>
            <w:shd w:val="clear" w:color="auto" w:fill="auto"/>
          </w:tcPr>
          <w:p w14:paraId="54C6E4C5" w14:textId="77777777" w:rsidR="00A47426" w:rsidRPr="005E6DAC" w:rsidRDefault="00A47426" w:rsidP="001F3681">
            <w:pPr>
              <w:widowControl w:val="0"/>
              <w:jc w:val="center"/>
            </w:pPr>
            <w:r w:rsidRPr="005E6DAC">
              <w:rPr>
                <w:bCs/>
                <w:sz w:val="28"/>
                <w:szCs w:val="28"/>
              </w:rPr>
              <w:t>Травень</w:t>
            </w:r>
          </w:p>
          <w:p w14:paraId="6D432D7C" w14:textId="4265CC91" w:rsidR="00A47426" w:rsidRPr="005E6DAC" w:rsidRDefault="00A47426" w:rsidP="001F3681">
            <w:pPr>
              <w:widowControl w:val="0"/>
              <w:jc w:val="center"/>
            </w:pPr>
            <w:r w:rsidRPr="005E6DAC">
              <w:rPr>
                <w:bCs/>
                <w:sz w:val="28"/>
                <w:szCs w:val="28"/>
              </w:rPr>
              <w:t>2027 р.</w:t>
            </w:r>
          </w:p>
          <w:p w14:paraId="4534D8AB" w14:textId="77777777" w:rsidR="00A47426" w:rsidRPr="005E6DAC" w:rsidRDefault="00A47426" w:rsidP="005E6DAC">
            <w:pPr>
              <w:widowControl w:val="0"/>
              <w:jc w:val="center"/>
            </w:pPr>
          </w:p>
        </w:tc>
        <w:tc>
          <w:tcPr>
            <w:tcW w:w="2235" w:type="dxa"/>
            <w:tcBorders>
              <w:top w:val="single" w:sz="4" w:space="0" w:color="000000"/>
              <w:left w:val="single" w:sz="4" w:space="0" w:color="000000"/>
              <w:bottom w:val="single" w:sz="4" w:space="0" w:color="000000"/>
              <w:right w:val="single" w:sz="4" w:space="0" w:color="000000"/>
            </w:tcBorders>
            <w:shd w:val="clear" w:color="auto" w:fill="auto"/>
          </w:tcPr>
          <w:p w14:paraId="32D49C7C" w14:textId="5665BC0D" w:rsidR="00A47426" w:rsidRPr="005E6DAC" w:rsidRDefault="00A47426" w:rsidP="005E6DAC">
            <w:pPr>
              <w:widowControl w:val="0"/>
              <w:rPr>
                <w:sz w:val="28"/>
                <w:szCs w:val="28"/>
              </w:rPr>
            </w:pPr>
            <w:r w:rsidRPr="005E6DAC">
              <w:rPr>
                <w:sz w:val="28"/>
                <w:szCs w:val="28"/>
              </w:rPr>
              <w:t>Завідувач .</w:t>
            </w:r>
          </w:p>
        </w:tc>
        <w:tc>
          <w:tcPr>
            <w:tcW w:w="1665" w:type="dxa"/>
            <w:tcBorders>
              <w:top w:val="single" w:sz="4" w:space="0" w:color="000000"/>
              <w:left w:val="single" w:sz="4" w:space="0" w:color="000000"/>
              <w:bottom w:val="single" w:sz="4" w:space="0" w:color="000000"/>
              <w:right w:val="single" w:sz="4" w:space="0" w:color="000000"/>
            </w:tcBorders>
            <w:shd w:val="clear" w:color="auto" w:fill="auto"/>
          </w:tcPr>
          <w:p w14:paraId="21841259" w14:textId="77777777" w:rsidR="00A47426" w:rsidRPr="005E6DAC" w:rsidRDefault="00A47426" w:rsidP="005E6DAC">
            <w:pPr>
              <w:widowControl w:val="0"/>
              <w:snapToGrid w:val="0"/>
              <w:jc w:val="center"/>
              <w:rPr>
                <w:bCs/>
                <w:sz w:val="28"/>
                <w:szCs w:val="28"/>
              </w:rPr>
            </w:pPr>
          </w:p>
        </w:tc>
      </w:tr>
    </w:tbl>
    <w:p w14:paraId="11691892" w14:textId="77777777" w:rsidR="00A47426" w:rsidRPr="005E6DAC" w:rsidRDefault="00A47426" w:rsidP="00A47426">
      <w:pPr>
        <w:jc w:val="center"/>
        <w:rPr>
          <w:b/>
          <w:bCs/>
          <w:sz w:val="28"/>
          <w:szCs w:val="28"/>
        </w:rPr>
      </w:pPr>
    </w:p>
    <w:p w14:paraId="07E062EC" w14:textId="77777777" w:rsidR="00A47426" w:rsidRPr="005E6DAC" w:rsidRDefault="00A47426" w:rsidP="00A47426">
      <w:pPr>
        <w:jc w:val="center"/>
        <w:rPr>
          <w:b/>
          <w:bCs/>
          <w:sz w:val="28"/>
          <w:szCs w:val="28"/>
        </w:rPr>
      </w:pPr>
    </w:p>
    <w:p w14:paraId="463FAEF5" w14:textId="77777777" w:rsidR="00A47426" w:rsidRPr="005E6DAC" w:rsidRDefault="00A47426" w:rsidP="00A47426">
      <w:pPr>
        <w:jc w:val="center"/>
        <w:rPr>
          <w:b/>
          <w:bCs/>
          <w:sz w:val="28"/>
          <w:szCs w:val="28"/>
        </w:rPr>
      </w:pPr>
    </w:p>
    <w:p w14:paraId="1427C1D3" w14:textId="77777777" w:rsidR="00A47426" w:rsidRPr="005E6DAC" w:rsidRDefault="00A47426" w:rsidP="00A47426">
      <w:pPr>
        <w:jc w:val="center"/>
        <w:rPr>
          <w:b/>
          <w:bCs/>
          <w:sz w:val="28"/>
          <w:szCs w:val="28"/>
        </w:rPr>
      </w:pPr>
    </w:p>
    <w:p w14:paraId="544386CE" w14:textId="77777777" w:rsidR="00A47426" w:rsidRPr="005E6DAC" w:rsidRDefault="00A47426" w:rsidP="00A47426">
      <w:pPr>
        <w:jc w:val="center"/>
        <w:rPr>
          <w:b/>
          <w:bCs/>
          <w:sz w:val="28"/>
          <w:szCs w:val="28"/>
        </w:rPr>
      </w:pPr>
    </w:p>
    <w:p w14:paraId="3D976DCB" w14:textId="77777777" w:rsidR="00A47426" w:rsidRPr="005E6DAC" w:rsidRDefault="00A47426" w:rsidP="00A47426">
      <w:pPr>
        <w:jc w:val="center"/>
        <w:rPr>
          <w:b/>
          <w:bCs/>
          <w:sz w:val="28"/>
          <w:szCs w:val="28"/>
        </w:rPr>
      </w:pPr>
    </w:p>
    <w:p w14:paraId="755BE03B" w14:textId="77777777" w:rsidR="00A47426" w:rsidRPr="005E6DAC" w:rsidRDefault="00A47426" w:rsidP="00A47426">
      <w:pPr>
        <w:jc w:val="center"/>
        <w:rPr>
          <w:b/>
          <w:bCs/>
          <w:sz w:val="28"/>
          <w:szCs w:val="28"/>
        </w:rPr>
      </w:pPr>
    </w:p>
    <w:p w14:paraId="60B62F51" w14:textId="77777777" w:rsidR="00A47426" w:rsidRPr="005E6DAC" w:rsidRDefault="00A47426" w:rsidP="00A47426">
      <w:pPr>
        <w:jc w:val="center"/>
        <w:rPr>
          <w:b/>
          <w:bCs/>
          <w:sz w:val="28"/>
          <w:szCs w:val="28"/>
        </w:rPr>
      </w:pPr>
    </w:p>
    <w:p w14:paraId="4842283E" w14:textId="77777777" w:rsidR="00A47426" w:rsidRPr="005E6DAC" w:rsidRDefault="00A47426" w:rsidP="00A47426">
      <w:pPr>
        <w:rPr>
          <w:b/>
          <w:bCs/>
          <w:sz w:val="28"/>
          <w:szCs w:val="28"/>
        </w:rPr>
      </w:pPr>
    </w:p>
    <w:p w14:paraId="2D0EA8FE" w14:textId="77777777" w:rsidR="00A47426" w:rsidRPr="005E6DAC" w:rsidRDefault="00A47426" w:rsidP="00A47426">
      <w:pPr>
        <w:rPr>
          <w:b/>
          <w:bCs/>
          <w:sz w:val="28"/>
          <w:szCs w:val="28"/>
        </w:rPr>
      </w:pPr>
    </w:p>
    <w:p w14:paraId="2675E347" w14:textId="77777777" w:rsidR="00A47426" w:rsidRPr="005E6DAC" w:rsidRDefault="00A47426" w:rsidP="00A47426">
      <w:pPr>
        <w:rPr>
          <w:b/>
          <w:bCs/>
          <w:sz w:val="28"/>
          <w:szCs w:val="28"/>
        </w:rPr>
      </w:pPr>
    </w:p>
    <w:p w14:paraId="139CEDD1" w14:textId="77777777" w:rsidR="00A47426" w:rsidRPr="005E6DAC" w:rsidRDefault="00A47426" w:rsidP="00A47426">
      <w:pPr>
        <w:jc w:val="center"/>
      </w:pPr>
      <w:r w:rsidRPr="005E6DAC">
        <w:rPr>
          <w:b/>
          <w:bCs/>
          <w:sz w:val="28"/>
          <w:szCs w:val="28"/>
        </w:rPr>
        <w:lastRenderedPageBreak/>
        <w:t>ПЕДГОДИНИ</w:t>
      </w:r>
    </w:p>
    <w:tbl>
      <w:tblPr>
        <w:tblW w:w="0" w:type="auto"/>
        <w:tblLayout w:type="fixed"/>
        <w:tblLook w:val="0000" w:firstRow="0" w:lastRow="0" w:firstColumn="0" w:lastColumn="0" w:noHBand="0" w:noVBand="0"/>
      </w:tblPr>
      <w:tblGrid>
        <w:gridCol w:w="617"/>
        <w:gridCol w:w="3421"/>
        <w:gridCol w:w="1613"/>
        <w:gridCol w:w="2236"/>
        <w:gridCol w:w="1685"/>
      </w:tblGrid>
      <w:tr w:rsidR="00A47426" w:rsidRPr="005E6DAC" w14:paraId="79BBC4D7"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65C284C" w14:textId="77777777" w:rsidR="00A47426" w:rsidRPr="005E6DAC" w:rsidRDefault="00A47426" w:rsidP="005E6DAC">
            <w:pPr>
              <w:widowControl w:val="0"/>
              <w:jc w:val="center"/>
            </w:pPr>
            <w:r w:rsidRPr="005E6DAC">
              <w:rPr>
                <w:b/>
                <w:bCs/>
                <w:sz w:val="28"/>
                <w:szCs w:val="28"/>
              </w:rPr>
              <w:t>№</w:t>
            </w:r>
          </w:p>
          <w:p w14:paraId="18829606" w14:textId="77777777" w:rsidR="00A47426" w:rsidRPr="005E6DAC" w:rsidRDefault="00A47426" w:rsidP="005E6DAC">
            <w:pPr>
              <w:widowControl w:val="0"/>
              <w:jc w:val="center"/>
            </w:pPr>
            <w:r w:rsidRPr="005E6DAC">
              <w:rPr>
                <w:b/>
                <w:bCs/>
                <w:sz w:val="28"/>
                <w:szCs w:val="28"/>
              </w:rPr>
              <w:t>п/п</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64C2104F" w14:textId="77777777" w:rsidR="00A47426" w:rsidRPr="005E6DAC" w:rsidRDefault="00A47426" w:rsidP="005E6DAC">
            <w:pPr>
              <w:widowControl w:val="0"/>
              <w:jc w:val="center"/>
            </w:pPr>
            <w:r w:rsidRPr="005E6DAC">
              <w:rPr>
                <w:b/>
                <w:bCs/>
                <w:sz w:val="28"/>
                <w:szCs w:val="28"/>
              </w:rPr>
              <w:t>Зміст роботи</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03F8A662" w14:textId="77777777" w:rsidR="00A47426" w:rsidRPr="005E6DAC" w:rsidRDefault="00A47426" w:rsidP="005E6DAC">
            <w:pPr>
              <w:widowControl w:val="0"/>
              <w:jc w:val="center"/>
            </w:pPr>
            <w:r w:rsidRPr="005E6DAC">
              <w:rPr>
                <w:b/>
                <w:bCs/>
                <w:sz w:val="28"/>
                <w:szCs w:val="28"/>
              </w:rPr>
              <w:t>Термін</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5139E7E" w14:textId="77777777" w:rsidR="00A47426" w:rsidRPr="005E6DAC" w:rsidRDefault="00A47426" w:rsidP="005E6DAC">
            <w:pPr>
              <w:widowControl w:val="0"/>
              <w:jc w:val="center"/>
            </w:pPr>
            <w:r w:rsidRPr="005E6DAC">
              <w:rPr>
                <w:b/>
                <w:bCs/>
                <w:sz w:val="28"/>
                <w:szCs w:val="28"/>
              </w:rPr>
              <w:t>Відповідальний</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0CB43E04" w14:textId="77777777" w:rsidR="00A47426" w:rsidRPr="005E6DAC" w:rsidRDefault="00A47426" w:rsidP="005E6DAC">
            <w:pPr>
              <w:widowControl w:val="0"/>
              <w:jc w:val="center"/>
            </w:pPr>
            <w:r w:rsidRPr="005E6DAC">
              <w:rPr>
                <w:b/>
                <w:bCs/>
                <w:sz w:val="28"/>
                <w:szCs w:val="28"/>
              </w:rPr>
              <w:t>Примітка</w:t>
            </w:r>
          </w:p>
        </w:tc>
      </w:tr>
      <w:tr w:rsidR="00A47426" w:rsidRPr="005E6DAC" w14:paraId="2FD1FA6C"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37B5E72" w14:textId="77777777" w:rsidR="00A47426" w:rsidRPr="005E6DAC" w:rsidRDefault="00A47426" w:rsidP="005E6DAC">
            <w:pPr>
              <w:widowControl w:val="0"/>
              <w:snapToGrid w:val="0"/>
              <w:jc w:val="center"/>
              <w:rPr>
                <w:bCs/>
                <w:sz w:val="28"/>
                <w:szCs w:val="28"/>
              </w:rPr>
            </w:pPr>
          </w:p>
          <w:p w14:paraId="1EE31C73" w14:textId="77777777" w:rsidR="00A47426" w:rsidRPr="005E6DAC" w:rsidRDefault="00A47426" w:rsidP="005E6DAC">
            <w:pPr>
              <w:widowControl w:val="0"/>
              <w:jc w:val="center"/>
            </w:pPr>
            <w:r w:rsidRPr="005E6DAC">
              <w:rPr>
                <w:bCs/>
                <w:sz w:val="28"/>
                <w:szCs w:val="28"/>
              </w:rPr>
              <w:t>1</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09C723E0" w14:textId="77777777" w:rsidR="00A47426" w:rsidRPr="005E6DAC" w:rsidRDefault="00A47426" w:rsidP="005E6DAC">
            <w:pPr>
              <w:widowControl w:val="0"/>
            </w:pPr>
            <w:r w:rsidRPr="005E6DAC">
              <w:rPr>
                <w:bCs/>
                <w:sz w:val="28"/>
                <w:szCs w:val="28"/>
              </w:rPr>
              <w:t>Нормативно-правові документи, державні стандарти в системі дошкільної освіти, згідно нового Закону про «Дошкільну освіту»</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37B7EF6A" w14:textId="77777777" w:rsidR="00A47426" w:rsidRPr="005E6DAC" w:rsidRDefault="00A47426" w:rsidP="005E6DAC">
            <w:pPr>
              <w:widowControl w:val="0"/>
              <w:jc w:val="center"/>
            </w:pPr>
            <w:r w:rsidRPr="005E6DAC">
              <w:rPr>
                <w:bCs/>
                <w:sz w:val="28"/>
                <w:szCs w:val="28"/>
              </w:rPr>
              <w:t>Вересень</w:t>
            </w:r>
          </w:p>
          <w:p w14:paraId="26688156" w14:textId="77777777" w:rsidR="00A47426" w:rsidRPr="005E6DAC" w:rsidRDefault="00A47426" w:rsidP="005E6DAC">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12369331" w14:textId="77777777" w:rsidR="00A47426" w:rsidRPr="005E6DAC" w:rsidRDefault="00A47426" w:rsidP="005E6DAC">
            <w:pPr>
              <w:widowControl w:val="0"/>
              <w:rPr>
                <w:sz w:val="28"/>
                <w:szCs w:val="28"/>
              </w:rPr>
            </w:pPr>
            <w:r w:rsidRPr="005E6DAC">
              <w:rPr>
                <w:sz w:val="28"/>
                <w:szCs w:val="28"/>
              </w:rPr>
              <w:t>Завідувач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52B97533" w14:textId="77777777" w:rsidR="00A47426" w:rsidRPr="00180923" w:rsidRDefault="00A47426" w:rsidP="005E6DAC">
            <w:pPr>
              <w:widowControl w:val="0"/>
              <w:snapToGrid w:val="0"/>
              <w:jc w:val="center"/>
              <w:rPr>
                <w:bCs/>
                <w:sz w:val="28"/>
                <w:szCs w:val="28"/>
              </w:rPr>
            </w:pPr>
          </w:p>
        </w:tc>
      </w:tr>
      <w:tr w:rsidR="00A47426" w:rsidRPr="005E6DAC" w14:paraId="05C12FDC"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2580D35C" w14:textId="77777777" w:rsidR="00A47426" w:rsidRPr="005E6DAC" w:rsidRDefault="00A47426" w:rsidP="005E6DAC">
            <w:pPr>
              <w:widowControl w:val="0"/>
              <w:snapToGrid w:val="0"/>
              <w:jc w:val="center"/>
              <w:rPr>
                <w:bCs/>
                <w:sz w:val="28"/>
                <w:szCs w:val="28"/>
              </w:rPr>
            </w:pPr>
          </w:p>
          <w:p w14:paraId="5A3926E5" w14:textId="77777777" w:rsidR="00A47426" w:rsidRPr="005E6DAC" w:rsidRDefault="00A47426" w:rsidP="005E6DAC">
            <w:pPr>
              <w:widowControl w:val="0"/>
              <w:jc w:val="center"/>
            </w:pPr>
            <w:r w:rsidRPr="005E6DAC">
              <w:rPr>
                <w:bCs/>
                <w:sz w:val="28"/>
                <w:szCs w:val="28"/>
              </w:rPr>
              <w:t>2</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D95FB0D" w14:textId="77777777" w:rsidR="00A47426" w:rsidRPr="005E6DAC" w:rsidRDefault="00A47426" w:rsidP="005E6DAC">
            <w:pPr>
              <w:widowControl w:val="0"/>
            </w:pPr>
            <w:r w:rsidRPr="005E6DAC">
              <w:rPr>
                <w:bCs/>
                <w:sz w:val="28"/>
                <w:szCs w:val="28"/>
              </w:rPr>
              <w:t>Сім’я та заклад дошкільної освіти як осередок збереження і зміцнення здоров’я у суспільстві.</w:t>
            </w:r>
          </w:p>
          <w:p w14:paraId="5DCD1616" w14:textId="77777777" w:rsidR="00A47426" w:rsidRPr="005E6DAC"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1FD52735" w14:textId="77777777" w:rsidR="00A47426" w:rsidRPr="005E6DAC" w:rsidRDefault="00A47426" w:rsidP="005E6DAC">
            <w:pPr>
              <w:widowControl w:val="0"/>
              <w:jc w:val="center"/>
            </w:pPr>
            <w:r w:rsidRPr="005E6DAC">
              <w:rPr>
                <w:bCs/>
                <w:sz w:val="28"/>
                <w:szCs w:val="28"/>
              </w:rPr>
              <w:t>Жовтень</w:t>
            </w:r>
          </w:p>
          <w:p w14:paraId="4F4DCE3B" w14:textId="77777777" w:rsidR="00A47426" w:rsidRPr="005E6DAC" w:rsidRDefault="00A47426" w:rsidP="005E6DAC">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6ED8D30" w14:textId="77777777" w:rsidR="00A47426" w:rsidRPr="005E6DAC" w:rsidRDefault="00A47426" w:rsidP="005E6DAC">
            <w:pPr>
              <w:widowControl w:val="0"/>
              <w:rPr>
                <w:sz w:val="28"/>
                <w:szCs w:val="28"/>
              </w:rPr>
            </w:pPr>
            <w:r w:rsidRPr="005E6DAC">
              <w:rPr>
                <w:sz w:val="28"/>
                <w:szCs w:val="28"/>
              </w:rPr>
              <w:t xml:space="preserve">Завідувач </w:t>
            </w:r>
          </w:p>
          <w:p w14:paraId="124E6FE3" w14:textId="77777777" w:rsidR="00A47426" w:rsidRPr="005E6DAC" w:rsidRDefault="00A47426" w:rsidP="005E6DAC">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66271E45" w14:textId="77777777" w:rsidR="00A47426" w:rsidRPr="00180923" w:rsidRDefault="00A47426" w:rsidP="005E6DAC">
            <w:pPr>
              <w:widowControl w:val="0"/>
              <w:snapToGrid w:val="0"/>
              <w:jc w:val="center"/>
              <w:rPr>
                <w:bCs/>
                <w:sz w:val="28"/>
                <w:szCs w:val="28"/>
              </w:rPr>
            </w:pPr>
          </w:p>
        </w:tc>
      </w:tr>
      <w:tr w:rsidR="00A47426" w:rsidRPr="005E6DAC" w14:paraId="624D40EA"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5F55C8E3" w14:textId="77777777" w:rsidR="00A47426" w:rsidRPr="005E6DAC" w:rsidRDefault="00A47426" w:rsidP="005E6DAC">
            <w:pPr>
              <w:widowControl w:val="0"/>
              <w:snapToGrid w:val="0"/>
              <w:jc w:val="center"/>
              <w:rPr>
                <w:bCs/>
                <w:sz w:val="28"/>
                <w:szCs w:val="28"/>
              </w:rPr>
            </w:pPr>
          </w:p>
          <w:p w14:paraId="79088E9E" w14:textId="77777777" w:rsidR="00A47426" w:rsidRPr="005E6DAC" w:rsidRDefault="00A47426" w:rsidP="005E6DAC">
            <w:pPr>
              <w:widowControl w:val="0"/>
              <w:jc w:val="center"/>
            </w:pPr>
            <w:r w:rsidRPr="005E6DAC">
              <w:rPr>
                <w:bCs/>
                <w:sz w:val="28"/>
                <w:szCs w:val="28"/>
              </w:rPr>
              <w:t>3</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85441A7" w14:textId="77777777" w:rsidR="00A47426" w:rsidRPr="005E6DAC" w:rsidRDefault="00A47426" w:rsidP="005E6DAC">
            <w:pPr>
              <w:widowControl w:val="0"/>
            </w:pPr>
            <w:r w:rsidRPr="005E6DAC">
              <w:rPr>
                <w:bCs/>
                <w:sz w:val="28"/>
                <w:szCs w:val="28"/>
              </w:rPr>
              <w:t>Захист ментального здоров’я учасників освітнього процесу в умовах війни</w:t>
            </w:r>
          </w:p>
          <w:p w14:paraId="3367800E" w14:textId="77777777" w:rsidR="00A47426" w:rsidRPr="005E6DAC"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24A87181" w14:textId="77777777" w:rsidR="00A47426" w:rsidRPr="005E6DAC" w:rsidRDefault="00A47426" w:rsidP="005E6DAC">
            <w:pPr>
              <w:widowControl w:val="0"/>
              <w:jc w:val="center"/>
            </w:pPr>
            <w:r w:rsidRPr="005E6DAC">
              <w:rPr>
                <w:bCs/>
                <w:sz w:val="28"/>
                <w:szCs w:val="28"/>
              </w:rPr>
              <w:t>Листопад</w:t>
            </w:r>
          </w:p>
          <w:p w14:paraId="6D172239" w14:textId="77777777" w:rsidR="00A47426" w:rsidRPr="005E6DAC" w:rsidRDefault="00A47426" w:rsidP="005E6DAC">
            <w:pPr>
              <w:widowControl w:val="0"/>
              <w:jc w:val="center"/>
            </w:pPr>
            <w:r w:rsidRPr="005E6DAC">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2B88E609" w14:textId="77777777" w:rsidR="00A47426" w:rsidRPr="005E6DAC" w:rsidRDefault="00A47426" w:rsidP="005E6DAC">
            <w:pPr>
              <w:widowControl w:val="0"/>
              <w:rPr>
                <w:sz w:val="28"/>
                <w:szCs w:val="28"/>
              </w:rPr>
            </w:pPr>
            <w:r w:rsidRPr="005E6DAC">
              <w:rPr>
                <w:sz w:val="28"/>
                <w:szCs w:val="28"/>
              </w:rPr>
              <w:t>Завідувач .</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3DEDAE87" w14:textId="77777777" w:rsidR="00A47426" w:rsidRPr="005E6DAC" w:rsidRDefault="00A47426" w:rsidP="005E6DAC">
            <w:pPr>
              <w:widowControl w:val="0"/>
              <w:snapToGrid w:val="0"/>
              <w:jc w:val="center"/>
              <w:rPr>
                <w:bCs/>
                <w:sz w:val="28"/>
                <w:szCs w:val="28"/>
              </w:rPr>
            </w:pPr>
          </w:p>
        </w:tc>
      </w:tr>
      <w:tr w:rsidR="00A47426" w:rsidRPr="005E6DAC" w14:paraId="32EE49B7"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48C042F9" w14:textId="77777777" w:rsidR="00A47426" w:rsidRPr="005E6DAC" w:rsidRDefault="00A47426" w:rsidP="005E6DAC">
            <w:pPr>
              <w:widowControl w:val="0"/>
              <w:snapToGrid w:val="0"/>
              <w:jc w:val="center"/>
              <w:rPr>
                <w:bCs/>
                <w:sz w:val="28"/>
                <w:szCs w:val="28"/>
              </w:rPr>
            </w:pPr>
          </w:p>
          <w:p w14:paraId="12D62EDD" w14:textId="77777777" w:rsidR="00A47426" w:rsidRPr="00606111" w:rsidRDefault="00A47426" w:rsidP="005E6DAC">
            <w:pPr>
              <w:widowControl w:val="0"/>
              <w:jc w:val="center"/>
            </w:pPr>
            <w:r w:rsidRPr="00180923">
              <w:rPr>
                <w:bCs/>
                <w:sz w:val="28"/>
                <w:szCs w:val="28"/>
              </w:rPr>
              <w:t>4</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3DD0970C" w14:textId="77777777" w:rsidR="00A47426" w:rsidRPr="00180923" w:rsidRDefault="00A47426" w:rsidP="005E6DAC">
            <w:pPr>
              <w:widowControl w:val="0"/>
            </w:pPr>
            <w:r w:rsidRPr="005E6DAC">
              <w:rPr>
                <w:bCs/>
                <w:sz w:val="28"/>
                <w:szCs w:val="28"/>
              </w:rPr>
              <w:t>Сім’я, родина як основа громадянського виховання.</w:t>
            </w:r>
          </w:p>
          <w:p w14:paraId="063F7B22" w14:textId="77777777" w:rsidR="00A47426" w:rsidRPr="00606111"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C637DAD" w14:textId="77777777" w:rsidR="00A47426" w:rsidRPr="00881DA4" w:rsidRDefault="00A47426" w:rsidP="005E6DAC">
            <w:pPr>
              <w:widowControl w:val="0"/>
              <w:jc w:val="center"/>
            </w:pPr>
            <w:r w:rsidRPr="002A1531">
              <w:rPr>
                <w:bCs/>
                <w:sz w:val="28"/>
                <w:szCs w:val="28"/>
              </w:rPr>
              <w:t>Грудень</w:t>
            </w:r>
          </w:p>
          <w:p w14:paraId="1FD923C6" w14:textId="77777777" w:rsidR="00A47426" w:rsidRPr="005E6DAC" w:rsidRDefault="00A47426" w:rsidP="005E6DAC">
            <w:pPr>
              <w:widowControl w:val="0"/>
              <w:jc w:val="center"/>
            </w:pPr>
            <w:r w:rsidRPr="002E6B2F">
              <w:rPr>
                <w:bCs/>
                <w:sz w:val="28"/>
                <w:szCs w:val="28"/>
              </w:rPr>
              <w:t>2026р.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683E392C" w14:textId="77777777" w:rsidR="00A47426" w:rsidRPr="005E6DAC" w:rsidRDefault="00A47426" w:rsidP="005E6DAC">
            <w:pPr>
              <w:widowControl w:val="0"/>
              <w:rPr>
                <w:sz w:val="28"/>
                <w:szCs w:val="28"/>
              </w:rPr>
            </w:pPr>
            <w:r w:rsidRPr="005E6DAC">
              <w:rPr>
                <w:sz w:val="28"/>
                <w:szCs w:val="28"/>
              </w:rPr>
              <w:t xml:space="preserve">Завідувач </w:t>
            </w:r>
          </w:p>
          <w:p w14:paraId="36242972" w14:textId="77777777" w:rsidR="00A47426" w:rsidRPr="005E6DAC" w:rsidRDefault="00A47426" w:rsidP="005E6DAC">
            <w:pPr>
              <w:widowControl w:val="0"/>
              <w:rPr>
                <w:sz w:val="28"/>
                <w:szCs w:val="28"/>
              </w:rPr>
            </w:pPr>
            <w:r w:rsidRPr="005E6DAC">
              <w:rPr>
                <w:sz w:val="28"/>
                <w:szCs w:val="28"/>
              </w:rPr>
              <w:t>.</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2456D9CD" w14:textId="77777777" w:rsidR="00A47426" w:rsidRPr="005E6DAC" w:rsidRDefault="00A47426" w:rsidP="005E6DAC">
            <w:pPr>
              <w:widowControl w:val="0"/>
              <w:snapToGrid w:val="0"/>
              <w:jc w:val="center"/>
              <w:rPr>
                <w:bCs/>
                <w:sz w:val="28"/>
                <w:szCs w:val="28"/>
              </w:rPr>
            </w:pPr>
          </w:p>
        </w:tc>
      </w:tr>
      <w:tr w:rsidR="00A47426" w:rsidRPr="005E6DAC" w14:paraId="34827670"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A8ECCD1" w14:textId="77777777" w:rsidR="00A47426" w:rsidRPr="005E6DAC" w:rsidRDefault="00A47426" w:rsidP="005E6DAC">
            <w:pPr>
              <w:widowControl w:val="0"/>
              <w:snapToGrid w:val="0"/>
              <w:jc w:val="center"/>
              <w:rPr>
                <w:bCs/>
                <w:sz w:val="28"/>
                <w:szCs w:val="28"/>
              </w:rPr>
            </w:pPr>
          </w:p>
          <w:p w14:paraId="535457E0" w14:textId="77777777" w:rsidR="00A47426" w:rsidRPr="00606111" w:rsidRDefault="00A47426" w:rsidP="005E6DAC">
            <w:pPr>
              <w:widowControl w:val="0"/>
              <w:jc w:val="center"/>
            </w:pPr>
            <w:r w:rsidRPr="00180923">
              <w:rPr>
                <w:bCs/>
                <w:sz w:val="28"/>
                <w:szCs w:val="28"/>
              </w:rPr>
              <w:t>5</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65BC0038" w14:textId="77777777" w:rsidR="00A47426" w:rsidRPr="00180923" w:rsidRDefault="00A47426" w:rsidP="005E6DAC">
            <w:pPr>
              <w:widowControl w:val="0"/>
            </w:pPr>
            <w:r w:rsidRPr="005E6DAC">
              <w:rPr>
                <w:bCs/>
                <w:sz w:val="28"/>
                <w:szCs w:val="28"/>
              </w:rPr>
              <w:t>Патріотичне виховання дошкільників шляхом ігрової діяльності.</w:t>
            </w:r>
          </w:p>
          <w:p w14:paraId="786147FF" w14:textId="77777777" w:rsidR="00A47426" w:rsidRPr="00606111"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713F1CE" w14:textId="77777777" w:rsidR="00A47426" w:rsidRPr="00881DA4" w:rsidRDefault="00A47426" w:rsidP="005E6DAC">
            <w:pPr>
              <w:widowControl w:val="0"/>
              <w:jc w:val="center"/>
            </w:pPr>
            <w:r w:rsidRPr="002A1531">
              <w:rPr>
                <w:bCs/>
                <w:sz w:val="28"/>
                <w:szCs w:val="28"/>
              </w:rPr>
              <w:t>Січень</w:t>
            </w:r>
          </w:p>
          <w:p w14:paraId="63304287" w14:textId="77777777" w:rsidR="00A47426" w:rsidRPr="005E6DAC" w:rsidRDefault="00A47426" w:rsidP="005E6DAC">
            <w:pPr>
              <w:widowControl w:val="0"/>
              <w:jc w:val="center"/>
            </w:pPr>
            <w:r w:rsidRPr="002E6B2F">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4D7514F3" w14:textId="77777777" w:rsidR="00A47426" w:rsidRPr="005E6DAC" w:rsidRDefault="00A47426" w:rsidP="005E6DAC">
            <w:pPr>
              <w:widowControl w:val="0"/>
              <w:rPr>
                <w:sz w:val="28"/>
                <w:szCs w:val="28"/>
              </w:rPr>
            </w:pPr>
            <w:r w:rsidRPr="005E6DAC">
              <w:rPr>
                <w:sz w:val="28"/>
                <w:szCs w:val="28"/>
              </w:rPr>
              <w:t xml:space="preserve">Завідувач </w:t>
            </w:r>
          </w:p>
          <w:p w14:paraId="1FB19B4D" w14:textId="77777777" w:rsidR="00A47426" w:rsidRPr="005E6DAC" w:rsidRDefault="00A47426" w:rsidP="005E6DAC">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7B9F9776" w14:textId="77777777" w:rsidR="00A47426" w:rsidRPr="005E6DAC" w:rsidRDefault="00A47426" w:rsidP="005E6DAC">
            <w:pPr>
              <w:widowControl w:val="0"/>
              <w:snapToGrid w:val="0"/>
              <w:jc w:val="center"/>
              <w:rPr>
                <w:bCs/>
                <w:sz w:val="28"/>
                <w:szCs w:val="28"/>
              </w:rPr>
            </w:pPr>
          </w:p>
        </w:tc>
      </w:tr>
      <w:tr w:rsidR="00A47426" w:rsidRPr="005E6DAC" w14:paraId="2850773E"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0C06882C" w14:textId="77777777" w:rsidR="00A47426" w:rsidRPr="005E6DAC" w:rsidRDefault="00A47426" w:rsidP="005E6DAC">
            <w:pPr>
              <w:widowControl w:val="0"/>
              <w:snapToGrid w:val="0"/>
              <w:jc w:val="center"/>
              <w:rPr>
                <w:bCs/>
                <w:sz w:val="28"/>
                <w:szCs w:val="28"/>
              </w:rPr>
            </w:pPr>
          </w:p>
          <w:p w14:paraId="71A2BF85" w14:textId="77777777" w:rsidR="00A47426" w:rsidRPr="00606111" w:rsidRDefault="00A47426" w:rsidP="005E6DAC">
            <w:pPr>
              <w:widowControl w:val="0"/>
              <w:jc w:val="center"/>
            </w:pPr>
            <w:r w:rsidRPr="00180923">
              <w:rPr>
                <w:bCs/>
                <w:sz w:val="28"/>
                <w:szCs w:val="28"/>
              </w:rPr>
              <w:t>6</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0B9A52B9" w14:textId="77777777" w:rsidR="00A47426" w:rsidRPr="00881DA4" w:rsidRDefault="00A47426" w:rsidP="005E6DAC">
            <w:pPr>
              <w:widowControl w:val="0"/>
            </w:pPr>
            <w:r w:rsidRPr="002A1531">
              <w:rPr>
                <w:bCs/>
                <w:sz w:val="28"/>
                <w:szCs w:val="28"/>
              </w:rPr>
              <w:t>Про атестацію педагогічних працівників.</w:t>
            </w:r>
          </w:p>
          <w:p w14:paraId="3A642AFF" w14:textId="77777777" w:rsidR="00A47426" w:rsidRPr="002E6B2F"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2FD23D6C" w14:textId="77777777" w:rsidR="00A47426" w:rsidRPr="005E6DAC" w:rsidRDefault="00A47426" w:rsidP="005E6DAC">
            <w:pPr>
              <w:widowControl w:val="0"/>
              <w:jc w:val="center"/>
            </w:pPr>
            <w:r w:rsidRPr="005E6DAC">
              <w:rPr>
                <w:bCs/>
                <w:sz w:val="28"/>
                <w:szCs w:val="28"/>
              </w:rPr>
              <w:t>Лютий</w:t>
            </w:r>
          </w:p>
          <w:p w14:paraId="2F8B2856" w14:textId="77777777" w:rsidR="00A47426" w:rsidRPr="005E6DAC" w:rsidRDefault="00A47426" w:rsidP="005E6DAC">
            <w:pPr>
              <w:widowControl w:val="0"/>
              <w:jc w:val="center"/>
            </w:pPr>
            <w:r w:rsidRPr="005E6DAC">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08972564" w14:textId="77777777" w:rsidR="00A47426" w:rsidRPr="005E6DAC" w:rsidRDefault="00A47426" w:rsidP="005E6DAC">
            <w:pPr>
              <w:widowControl w:val="0"/>
              <w:rPr>
                <w:sz w:val="28"/>
                <w:szCs w:val="28"/>
              </w:rPr>
            </w:pPr>
            <w:r w:rsidRPr="005E6DAC">
              <w:rPr>
                <w:sz w:val="28"/>
                <w:szCs w:val="28"/>
              </w:rPr>
              <w:t xml:space="preserve">Завідувач </w:t>
            </w:r>
          </w:p>
          <w:p w14:paraId="29821F02" w14:textId="77777777" w:rsidR="00A47426" w:rsidRPr="005E6DAC" w:rsidRDefault="00A47426" w:rsidP="005E6DAC">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7FEC539C" w14:textId="77777777" w:rsidR="00A47426" w:rsidRPr="005E6DAC" w:rsidRDefault="00A47426" w:rsidP="005E6DAC">
            <w:pPr>
              <w:widowControl w:val="0"/>
              <w:snapToGrid w:val="0"/>
              <w:jc w:val="center"/>
              <w:rPr>
                <w:bCs/>
                <w:sz w:val="28"/>
                <w:szCs w:val="28"/>
              </w:rPr>
            </w:pPr>
          </w:p>
        </w:tc>
      </w:tr>
      <w:tr w:rsidR="00A47426" w:rsidRPr="005E6DAC" w14:paraId="48F942D3"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31FB4AD5" w14:textId="77777777" w:rsidR="00A47426" w:rsidRPr="005E6DAC" w:rsidRDefault="00A47426" w:rsidP="005E6DAC">
            <w:pPr>
              <w:widowControl w:val="0"/>
              <w:snapToGrid w:val="0"/>
              <w:jc w:val="center"/>
              <w:rPr>
                <w:bCs/>
                <w:sz w:val="28"/>
                <w:szCs w:val="28"/>
              </w:rPr>
            </w:pPr>
          </w:p>
          <w:p w14:paraId="1072A7E5" w14:textId="77777777" w:rsidR="00A47426" w:rsidRPr="00606111" w:rsidRDefault="00A47426" w:rsidP="005E6DAC">
            <w:pPr>
              <w:widowControl w:val="0"/>
              <w:jc w:val="center"/>
            </w:pPr>
            <w:r w:rsidRPr="00180923">
              <w:rPr>
                <w:bCs/>
                <w:sz w:val="28"/>
                <w:szCs w:val="28"/>
              </w:rPr>
              <w:t>7</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199FBFDB" w14:textId="77777777" w:rsidR="00A47426" w:rsidRPr="00180923" w:rsidRDefault="00A47426" w:rsidP="005E6DAC">
            <w:pPr>
              <w:widowControl w:val="0"/>
            </w:pPr>
            <w:r w:rsidRPr="005E6DAC">
              <w:rPr>
                <w:bCs/>
                <w:sz w:val="28"/>
                <w:szCs w:val="28"/>
              </w:rPr>
              <w:t>Організація віртуальних ЗD- екскурсій</w:t>
            </w:r>
          </w:p>
          <w:p w14:paraId="208FE8DC" w14:textId="77777777" w:rsidR="00A47426" w:rsidRPr="00606111"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BE51185" w14:textId="77777777" w:rsidR="00A47426" w:rsidRPr="00881DA4" w:rsidRDefault="00A47426" w:rsidP="005E6DAC">
            <w:pPr>
              <w:widowControl w:val="0"/>
              <w:jc w:val="center"/>
            </w:pPr>
            <w:r w:rsidRPr="002A1531">
              <w:rPr>
                <w:bCs/>
                <w:sz w:val="28"/>
                <w:szCs w:val="28"/>
              </w:rPr>
              <w:t>Березень</w:t>
            </w:r>
          </w:p>
          <w:p w14:paraId="2DDDEDBD" w14:textId="77777777" w:rsidR="00A47426" w:rsidRPr="005E6DAC" w:rsidRDefault="00A47426" w:rsidP="005E6DAC">
            <w:pPr>
              <w:widowControl w:val="0"/>
              <w:jc w:val="center"/>
            </w:pPr>
            <w:r w:rsidRPr="002E6B2F">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35F63E02" w14:textId="77777777" w:rsidR="00A47426" w:rsidRPr="005E6DAC" w:rsidRDefault="00A47426" w:rsidP="005E6DAC">
            <w:pPr>
              <w:widowControl w:val="0"/>
              <w:rPr>
                <w:sz w:val="28"/>
                <w:szCs w:val="28"/>
              </w:rPr>
            </w:pPr>
            <w:r w:rsidRPr="005E6DAC">
              <w:rPr>
                <w:sz w:val="28"/>
                <w:szCs w:val="28"/>
              </w:rPr>
              <w:t xml:space="preserve">Завідувач </w:t>
            </w:r>
          </w:p>
          <w:p w14:paraId="42B59E1B" w14:textId="77777777" w:rsidR="00A47426" w:rsidRPr="005E6DAC" w:rsidRDefault="00A47426" w:rsidP="005E6DAC">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4C7F414F" w14:textId="77777777" w:rsidR="00A47426" w:rsidRPr="005E6DAC" w:rsidRDefault="00A47426" w:rsidP="005E6DAC">
            <w:pPr>
              <w:widowControl w:val="0"/>
              <w:snapToGrid w:val="0"/>
              <w:jc w:val="center"/>
              <w:rPr>
                <w:bCs/>
                <w:sz w:val="28"/>
                <w:szCs w:val="28"/>
              </w:rPr>
            </w:pPr>
          </w:p>
        </w:tc>
      </w:tr>
      <w:tr w:rsidR="00A47426" w:rsidRPr="005E6DAC" w14:paraId="39BF5E90"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1D856B4D" w14:textId="77777777" w:rsidR="00A47426" w:rsidRPr="005E6DAC" w:rsidRDefault="00A47426" w:rsidP="005E6DAC">
            <w:pPr>
              <w:widowControl w:val="0"/>
              <w:snapToGrid w:val="0"/>
              <w:jc w:val="center"/>
              <w:rPr>
                <w:bCs/>
                <w:sz w:val="28"/>
                <w:szCs w:val="28"/>
              </w:rPr>
            </w:pPr>
          </w:p>
          <w:p w14:paraId="227229DD" w14:textId="77777777" w:rsidR="00A47426" w:rsidRPr="00606111" w:rsidRDefault="00A47426" w:rsidP="005E6DAC">
            <w:pPr>
              <w:widowControl w:val="0"/>
              <w:jc w:val="center"/>
            </w:pPr>
            <w:r w:rsidRPr="00180923">
              <w:rPr>
                <w:bCs/>
                <w:sz w:val="28"/>
                <w:szCs w:val="28"/>
              </w:rPr>
              <w:t>8</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10BCC24E" w14:textId="77777777" w:rsidR="00A47426" w:rsidRPr="00881DA4" w:rsidRDefault="00A47426" w:rsidP="005E6DAC">
            <w:pPr>
              <w:widowControl w:val="0"/>
            </w:pPr>
            <w:r w:rsidRPr="002A1531">
              <w:rPr>
                <w:bCs/>
                <w:sz w:val="28"/>
                <w:szCs w:val="28"/>
              </w:rPr>
              <w:t>« Педагогіка партнерства»: як побудувати якісний формат взаємодії з батьками</w:t>
            </w:r>
          </w:p>
          <w:p w14:paraId="3476D499" w14:textId="77777777" w:rsidR="00A47426" w:rsidRPr="002E6B2F" w:rsidRDefault="00A47426" w:rsidP="005E6DAC">
            <w:pPr>
              <w:widowControl w:val="0"/>
              <w:rPr>
                <w:bCs/>
                <w:sz w:val="28"/>
                <w:szCs w:val="28"/>
              </w:rPr>
            </w:pP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4DC6B624" w14:textId="77777777" w:rsidR="00A47426" w:rsidRPr="005E6DAC" w:rsidRDefault="00A47426" w:rsidP="005E6DAC">
            <w:pPr>
              <w:widowControl w:val="0"/>
              <w:jc w:val="center"/>
            </w:pPr>
            <w:r w:rsidRPr="005E6DAC">
              <w:rPr>
                <w:bCs/>
                <w:sz w:val="28"/>
                <w:szCs w:val="28"/>
              </w:rPr>
              <w:t>Квітень</w:t>
            </w:r>
          </w:p>
          <w:p w14:paraId="5B4664A2" w14:textId="77777777" w:rsidR="00A47426" w:rsidRPr="005E6DAC" w:rsidRDefault="00A47426" w:rsidP="005E6DAC">
            <w:pPr>
              <w:widowControl w:val="0"/>
              <w:jc w:val="center"/>
            </w:pPr>
            <w:r w:rsidRPr="005E6DAC">
              <w:rPr>
                <w:bCs/>
                <w:sz w:val="28"/>
                <w:szCs w:val="28"/>
              </w:rPr>
              <w:t>2027р.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368F87B9" w14:textId="77777777" w:rsidR="00A47426" w:rsidRPr="005E6DAC" w:rsidRDefault="00A47426" w:rsidP="005E6DAC">
            <w:pPr>
              <w:widowControl w:val="0"/>
              <w:rPr>
                <w:sz w:val="28"/>
                <w:szCs w:val="28"/>
              </w:rPr>
            </w:pPr>
            <w:r w:rsidRPr="005E6DAC">
              <w:rPr>
                <w:sz w:val="28"/>
                <w:szCs w:val="28"/>
              </w:rPr>
              <w:t xml:space="preserve">Завідувач </w:t>
            </w:r>
          </w:p>
          <w:p w14:paraId="3B569B20" w14:textId="77777777" w:rsidR="00A47426" w:rsidRPr="005E6DAC" w:rsidRDefault="00A47426" w:rsidP="005E6DAC">
            <w:pPr>
              <w:widowControl w:val="0"/>
              <w:rPr>
                <w:sz w:val="28"/>
                <w:szCs w:val="28"/>
              </w:rPr>
            </w:pPr>
            <w:r w:rsidRPr="005E6DAC">
              <w:rPr>
                <w:sz w:val="28"/>
                <w:szCs w:val="28"/>
              </w:rPr>
              <w:t>.</w:t>
            </w: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0489E914" w14:textId="77777777" w:rsidR="00A47426" w:rsidRPr="005E6DAC" w:rsidRDefault="00A47426" w:rsidP="005E6DAC">
            <w:pPr>
              <w:widowControl w:val="0"/>
              <w:snapToGrid w:val="0"/>
              <w:jc w:val="center"/>
              <w:rPr>
                <w:bCs/>
                <w:sz w:val="28"/>
                <w:szCs w:val="28"/>
              </w:rPr>
            </w:pPr>
          </w:p>
        </w:tc>
      </w:tr>
      <w:tr w:rsidR="00A47426" w:rsidRPr="005E6DAC" w14:paraId="5D7CF284" w14:textId="77777777" w:rsidTr="005E6DAC">
        <w:tc>
          <w:tcPr>
            <w:tcW w:w="617" w:type="dxa"/>
            <w:tcBorders>
              <w:top w:val="single" w:sz="4" w:space="0" w:color="000000"/>
              <w:left w:val="single" w:sz="4" w:space="0" w:color="000000"/>
              <w:bottom w:val="single" w:sz="4" w:space="0" w:color="000000"/>
              <w:right w:val="single" w:sz="4" w:space="0" w:color="000000"/>
            </w:tcBorders>
            <w:shd w:val="clear" w:color="auto" w:fill="auto"/>
          </w:tcPr>
          <w:p w14:paraId="7D9B79EC" w14:textId="77777777" w:rsidR="00A47426" w:rsidRPr="005E6DAC" w:rsidRDefault="00A47426" w:rsidP="005E6DAC">
            <w:pPr>
              <w:widowControl w:val="0"/>
            </w:pPr>
            <w:r w:rsidRPr="005E6DAC">
              <w:rPr>
                <w:bCs/>
                <w:sz w:val="28"/>
                <w:szCs w:val="28"/>
              </w:rPr>
              <w:t>9</w:t>
            </w:r>
          </w:p>
        </w:tc>
        <w:tc>
          <w:tcPr>
            <w:tcW w:w="3421" w:type="dxa"/>
            <w:tcBorders>
              <w:top w:val="single" w:sz="4" w:space="0" w:color="000000"/>
              <w:left w:val="single" w:sz="4" w:space="0" w:color="000000"/>
              <w:bottom w:val="single" w:sz="4" w:space="0" w:color="000000"/>
              <w:right w:val="single" w:sz="4" w:space="0" w:color="000000"/>
            </w:tcBorders>
            <w:shd w:val="clear" w:color="auto" w:fill="auto"/>
          </w:tcPr>
          <w:p w14:paraId="50A15B1A" w14:textId="77777777" w:rsidR="00A47426" w:rsidRPr="005E6DAC" w:rsidRDefault="00A47426" w:rsidP="005E6DAC">
            <w:pPr>
              <w:widowControl w:val="0"/>
            </w:pPr>
            <w:r w:rsidRPr="005E6DAC">
              <w:rPr>
                <w:bCs/>
                <w:sz w:val="28"/>
                <w:szCs w:val="28"/>
              </w:rPr>
              <w:t>Батьки, вихователі, діти – єдина сім'я для успішного навчання та виховання малюків</w:t>
            </w:r>
          </w:p>
        </w:tc>
        <w:tc>
          <w:tcPr>
            <w:tcW w:w="1613" w:type="dxa"/>
            <w:tcBorders>
              <w:top w:val="single" w:sz="4" w:space="0" w:color="000000"/>
              <w:left w:val="single" w:sz="4" w:space="0" w:color="000000"/>
              <w:bottom w:val="single" w:sz="4" w:space="0" w:color="000000"/>
              <w:right w:val="single" w:sz="4" w:space="0" w:color="000000"/>
            </w:tcBorders>
            <w:shd w:val="clear" w:color="auto" w:fill="auto"/>
          </w:tcPr>
          <w:p w14:paraId="5930E4C3" w14:textId="77777777" w:rsidR="00A47426" w:rsidRPr="005E6DAC" w:rsidRDefault="00A47426" w:rsidP="005E6DAC">
            <w:pPr>
              <w:widowControl w:val="0"/>
              <w:jc w:val="center"/>
            </w:pPr>
            <w:r w:rsidRPr="005E6DAC">
              <w:rPr>
                <w:bCs/>
                <w:sz w:val="28"/>
                <w:szCs w:val="28"/>
              </w:rPr>
              <w:t>Травень</w:t>
            </w:r>
          </w:p>
          <w:p w14:paraId="43C4F165" w14:textId="77777777" w:rsidR="00A47426" w:rsidRPr="005E6DAC" w:rsidRDefault="00A47426" w:rsidP="005E6DAC">
            <w:pPr>
              <w:widowControl w:val="0"/>
              <w:jc w:val="center"/>
            </w:pPr>
            <w:r w:rsidRPr="005E6DAC">
              <w:rPr>
                <w:bCs/>
                <w:sz w:val="28"/>
                <w:szCs w:val="28"/>
              </w:rPr>
              <w:t>2027 р.</w:t>
            </w:r>
          </w:p>
        </w:tc>
        <w:tc>
          <w:tcPr>
            <w:tcW w:w="2236" w:type="dxa"/>
            <w:tcBorders>
              <w:top w:val="single" w:sz="4" w:space="0" w:color="000000"/>
              <w:left w:val="single" w:sz="4" w:space="0" w:color="000000"/>
              <w:bottom w:val="single" w:sz="4" w:space="0" w:color="000000"/>
              <w:right w:val="single" w:sz="4" w:space="0" w:color="000000"/>
            </w:tcBorders>
            <w:shd w:val="clear" w:color="auto" w:fill="auto"/>
          </w:tcPr>
          <w:p w14:paraId="756D8063" w14:textId="77777777" w:rsidR="00A47426" w:rsidRPr="005E6DAC" w:rsidRDefault="00A47426" w:rsidP="005E6DAC">
            <w:pPr>
              <w:widowControl w:val="0"/>
              <w:rPr>
                <w:sz w:val="28"/>
                <w:szCs w:val="28"/>
              </w:rPr>
            </w:pPr>
            <w:r w:rsidRPr="005E6DAC">
              <w:rPr>
                <w:sz w:val="28"/>
                <w:szCs w:val="28"/>
              </w:rPr>
              <w:t xml:space="preserve">Завідувач </w:t>
            </w:r>
          </w:p>
          <w:p w14:paraId="04E347DC" w14:textId="77777777" w:rsidR="00A47426" w:rsidRPr="005E6DAC" w:rsidRDefault="00A47426" w:rsidP="005E6DAC">
            <w:pPr>
              <w:widowControl w:val="0"/>
              <w:rPr>
                <w:sz w:val="28"/>
                <w:szCs w:val="28"/>
              </w:rPr>
            </w:pPr>
          </w:p>
        </w:tc>
        <w:tc>
          <w:tcPr>
            <w:tcW w:w="1685" w:type="dxa"/>
            <w:tcBorders>
              <w:top w:val="single" w:sz="4" w:space="0" w:color="000000"/>
              <w:left w:val="single" w:sz="4" w:space="0" w:color="000000"/>
              <w:bottom w:val="single" w:sz="4" w:space="0" w:color="000000"/>
              <w:right w:val="single" w:sz="4" w:space="0" w:color="000000"/>
            </w:tcBorders>
            <w:shd w:val="clear" w:color="auto" w:fill="auto"/>
          </w:tcPr>
          <w:p w14:paraId="1E4879FF" w14:textId="77777777" w:rsidR="00A47426" w:rsidRPr="005E6DAC" w:rsidRDefault="00A47426" w:rsidP="005E6DAC">
            <w:pPr>
              <w:widowControl w:val="0"/>
              <w:snapToGrid w:val="0"/>
              <w:jc w:val="center"/>
              <w:rPr>
                <w:bCs/>
                <w:sz w:val="28"/>
                <w:szCs w:val="28"/>
              </w:rPr>
            </w:pPr>
          </w:p>
        </w:tc>
      </w:tr>
    </w:tbl>
    <w:p w14:paraId="1D70ABB7" w14:textId="77777777" w:rsidR="00A47426" w:rsidRPr="00180923" w:rsidRDefault="00A47426" w:rsidP="00A47426">
      <w:pPr>
        <w:rPr>
          <w:b/>
          <w:bCs/>
          <w:sz w:val="28"/>
          <w:szCs w:val="28"/>
        </w:rPr>
      </w:pPr>
    </w:p>
    <w:p w14:paraId="06784554" w14:textId="77777777" w:rsidR="00A47426" w:rsidRPr="00180923" w:rsidRDefault="00A47426" w:rsidP="00A47426">
      <w:pPr>
        <w:jc w:val="center"/>
        <w:rPr>
          <w:b/>
          <w:bCs/>
          <w:sz w:val="28"/>
          <w:szCs w:val="28"/>
        </w:rPr>
      </w:pPr>
    </w:p>
    <w:p w14:paraId="4F0863AF" w14:textId="77777777" w:rsidR="00A47426" w:rsidRPr="00606111" w:rsidRDefault="00A47426" w:rsidP="00A47426">
      <w:pPr>
        <w:jc w:val="center"/>
        <w:rPr>
          <w:b/>
          <w:bCs/>
          <w:sz w:val="28"/>
          <w:szCs w:val="28"/>
        </w:rPr>
      </w:pPr>
    </w:p>
    <w:p w14:paraId="0FE504F2" w14:textId="5BD54BAD" w:rsidR="00A47426" w:rsidRPr="002A1531" w:rsidRDefault="00A47426" w:rsidP="00A47426">
      <w:pPr>
        <w:jc w:val="center"/>
      </w:pPr>
      <w:r w:rsidRPr="002A1531">
        <w:rPr>
          <w:b/>
          <w:bCs/>
          <w:sz w:val="28"/>
          <w:szCs w:val="28"/>
        </w:rPr>
        <w:t>КОЛЕКТИВНІ ПЕРЕГЛЯДИ</w:t>
      </w:r>
    </w:p>
    <w:p w14:paraId="5FFB7F9E" w14:textId="77777777" w:rsidR="00A47426" w:rsidRPr="00881DA4" w:rsidRDefault="00A47426" w:rsidP="00A47426">
      <w:pPr>
        <w:rPr>
          <w:b/>
          <w:bCs/>
          <w:sz w:val="28"/>
          <w:szCs w:val="28"/>
        </w:rPr>
      </w:pPr>
    </w:p>
    <w:tbl>
      <w:tblPr>
        <w:tblW w:w="0" w:type="auto"/>
        <w:tblInd w:w="-432" w:type="dxa"/>
        <w:tblLayout w:type="fixed"/>
        <w:tblLook w:val="0000" w:firstRow="0" w:lastRow="0" w:firstColumn="0" w:lastColumn="0" w:noHBand="0" w:noVBand="0"/>
      </w:tblPr>
      <w:tblGrid>
        <w:gridCol w:w="678"/>
        <w:gridCol w:w="4177"/>
        <w:gridCol w:w="1387"/>
        <w:gridCol w:w="2132"/>
        <w:gridCol w:w="1526"/>
      </w:tblGrid>
      <w:tr w:rsidR="00A47426" w:rsidRPr="005E6DAC" w14:paraId="1D786EB8" w14:textId="77777777" w:rsidTr="005E6DAC">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4E5BCA15" w14:textId="77777777" w:rsidR="00A47426" w:rsidRPr="005E6DAC" w:rsidRDefault="00A47426" w:rsidP="005E6DAC">
            <w:pPr>
              <w:widowControl w:val="0"/>
              <w:ind w:right="-464"/>
            </w:pPr>
            <w:r w:rsidRPr="002E6B2F">
              <w:rPr>
                <w:b/>
                <w:bCs/>
                <w:sz w:val="28"/>
                <w:szCs w:val="28"/>
              </w:rPr>
              <w:t xml:space="preserve"> </w:t>
            </w:r>
            <w:r w:rsidRPr="005E6DAC">
              <w:rPr>
                <w:bCs/>
                <w:sz w:val="28"/>
                <w:szCs w:val="28"/>
              </w:rPr>
              <w:t>№</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326460DF" w14:textId="48017FA8" w:rsidR="00A47426" w:rsidRPr="005E6DAC" w:rsidRDefault="00A47426" w:rsidP="001F3681">
            <w:pPr>
              <w:widowControl w:val="0"/>
              <w:jc w:val="center"/>
            </w:pPr>
            <w:r w:rsidRPr="005E6DAC">
              <w:rPr>
                <w:bCs/>
                <w:sz w:val="28"/>
                <w:szCs w:val="28"/>
              </w:rPr>
              <w:t>Зміст роботи</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4FE50B4D" w14:textId="42A0154A" w:rsidR="00A47426" w:rsidRPr="005E6DAC" w:rsidRDefault="00A47426" w:rsidP="001F3681">
            <w:pPr>
              <w:widowControl w:val="0"/>
              <w:jc w:val="center"/>
            </w:pPr>
            <w:r w:rsidRPr="005E6DAC">
              <w:rPr>
                <w:bCs/>
                <w:sz w:val="28"/>
                <w:szCs w:val="28"/>
              </w:rPr>
              <w:t>Дата</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20EF5CF8" w14:textId="77777777" w:rsidR="00A47426" w:rsidRPr="005E6DAC" w:rsidRDefault="00A47426" w:rsidP="005E6DAC">
            <w:pPr>
              <w:widowControl w:val="0"/>
              <w:ind w:right="-464"/>
            </w:pPr>
            <w:r w:rsidRPr="005E6DAC">
              <w:rPr>
                <w:bCs/>
                <w:sz w:val="28"/>
                <w:szCs w:val="28"/>
              </w:rPr>
              <w:t>Відповідальний</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19CE6153" w14:textId="77777777" w:rsidR="00A47426" w:rsidRPr="005E6DAC" w:rsidRDefault="00A47426" w:rsidP="005E6DAC">
            <w:pPr>
              <w:widowControl w:val="0"/>
              <w:ind w:right="180"/>
            </w:pPr>
            <w:r w:rsidRPr="005E6DAC">
              <w:rPr>
                <w:bCs/>
                <w:sz w:val="28"/>
                <w:szCs w:val="28"/>
              </w:rPr>
              <w:t>Примітка</w:t>
            </w:r>
          </w:p>
        </w:tc>
      </w:tr>
      <w:tr w:rsidR="00A47426" w:rsidRPr="005E6DAC" w14:paraId="6005F773" w14:textId="77777777" w:rsidTr="005E6DAC">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303C39D9" w14:textId="77777777" w:rsidR="00A47426" w:rsidRPr="005E6DAC" w:rsidRDefault="00A47426" w:rsidP="005E6DAC">
            <w:pPr>
              <w:widowControl w:val="0"/>
              <w:ind w:right="-464"/>
            </w:pPr>
            <w:r w:rsidRPr="005E6DAC">
              <w:rPr>
                <w:bCs/>
                <w:sz w:val="28"/>
                <w:szCs w:val="28"/>
              </w:rPr>
              <w:t>1.</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11840BBB" w14:textId="77777777" w:rsidR="00A47426" w:rsidRPr="005E6DAC" w:rsidRDefault="00A47426" w:rsidP="005E6DAC">
            <w:pPr>
              <w:widowControl w:val="0"/>
              <w:ind w:right="175"/>
            </w:pPr>
            <w:r w:rsidRPr="005E6DAC">
              <w:rPr>
                <w:bCs/>
                <w:sz w:val="28"/>
                <w:szCs w:val="28"/>
              </w:rPr>
              <w:t>Інтегроване заняття з пріоритетом мовленнєво-комунікативних та логіко-математичних завдань .</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11C2CCDE" w14:textId="77777777" w:rsidR="00A47426" w:rsidRPr="005E6DAC" w:rsidRDefault="00A47426" w:rsidP="005E6DAC">
            <w:pPr>
              <w:widowControl w:val="0"/>
              <w:ind w:right="-464"/>
            </w:pPr>
            <w:r w:rsidRPr="005E6DAC">
              <w:rPr>
                <w:bCs/>
                <w:sz w:val="28"/>
                <w:szCs w:val="28"/>
              </w:rPr>
              <w:t>Жовтень</w:t>
            </w:r>
          </w:p>
          <w:p w14:paraId="793A2282" w14:textId="77777777" w:rsidR="00A47426" w:rsidRPr="005E6DAC" w:rsidRDefault="00A47426" w:rsidP="005E6DAC">
            <w:pPr>
              <w:widowControl w:val="0"/>
              <w:ind w:right="-464"/>
            </w:pPr>
            <w:r w:rsidRPr="005E6DAC">
              <w:rPr>
                <w:bCs/>
                <w:sz w:val="28"/>
                <w:szCs w:val="28"/>
              </w:rPr>
              <w:t>2026р.</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464AC877" w14:textId="77777777" w:rsidR="00A47426" w:rsidRPr="005E6DAC" w:rsidRDefault="00A47426" w:rsidP="005E6DAC">
            <w:pPr>
              <w:widowControl w:val="0"/>
              <w:ind w:right="207"/>
              <w:rPr>
                <w:sz w:val="28"/>
                <w:szCs w:val="28"/>
              </w:rPr>
            </w:pPr>
            <w:r w:rsidRPr="005E6DAC">
              <w:rPr>
                <w:bCs/>
                <w:sz w:val="28"/>
                <w:szCs w:val="28"/>
              </w:rPr>
              <w:t xml:space="preserve">Вихователь </w:t>
            </w:r>
          </w:p>
          <w:p w14:paraId="3DF96528" w14:textId="77777777" w:rsidR="00A47426" w:rsidRPr="00180923" w:rsidRDefault="00A47426" w:rsidP="005E6DAC">
            <w:pPr>
              <w:widowControl w:val="0"/>
              <w:ind w:right="207"/>
            </w:pPr>
            <w:r w:rsidRPr="005E6DAC">
              <w:rPr>
                <w:sz w:val="28"/>
                <w:szCs w:val="28"/>
              </w:rPr>
              <w:t>.</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23AA86E6" w14:textId="77777777" w:rsidR="00A47426" w:rsidRPr="00606111" w:rsidRDefault="00A47426" w:rsidP="005E6DAC">
            <w:pPr>
              <w:widowControl w:val="0"/>
              <w:snapToGrid w:val="0"/>
              <w:ind w:right="-464"/>
              <w:rPr>
                <w:bCs/>
                <w:sz w:val="28"/>
                <w:szCs w:val="28"/>
              </w:rPr>
            </w:pPr>
          </w:p>
        </w:tc>
      </w:tr>
      <w:tr w:rsidR="00A47426" w:rsidRPr="005E6DAC" w14:paraId="4FF6543E" w14:textId="77777777" w:rsidTr="005E6DAC">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5FF2E512" w14:textId="77777777" w:rsidR="00A47426" w:rsidRPr="00606111" w:rsidRDefault="00A47426" w:rsidP="005E6DAC">
            <w:pPr>
              <w:widowControl w:val="0"/>
              <w:ind w:right="-464"/>
            </w:pPr>
            <w:r w:rsidRPr="005E6DAC">
              <w:rPr>
                <w:bCs/>
                <w:sz w:val="28"/>
                <w:szCs w:val="28"/>
              </w:rPr>
              <w:t>2</w:t>
            </w:r>
            <w:r w:rsidRPr="00180923">
              <w:rPr>
                <w:bCs/>
                <w:sz w:val="28"/>
                <w:szCs w:val="28"/>
              </w:rPr>
              <w:t>.</w:t>
            </w: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44ACBC5" w14:textId="77777777" w:rsidR="00A47426" w:rsidRPr="00881DA4" w:rsidRDefault="00A47426" w:rsidP="005E6DAC">
            <w:pPr>
              <w:widowControl w:val="0"/>
              <w:ind w:right="175"/>
            </w:pPr>
            <w:r w:rsidRPr="002A1531">
              <w:rPr>
                <w:bCs/>
                <w:sz w:val="28"/>
                <w:szCs w:val="28"/>
              </w:rPr>
              <w:t>«Використання прийомів зняття емоційної напруженості та страху”</w:t>
            </w: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4477EB14" w14:textId="77777777" w:rsidR="00A47426" w:rsidRPr="005E6DAC" w:rsidRDefault="00A47426" w:rsidP="005E6DAC">
            <w:pPr>
              <w:widowControl w:val="0"/>
              <w:ind w:right="-464"/>
            </w:pPr>
            <w:r w:rsidRPr="002E6B2F">
              <w:rPr>
                <w:bCs/>
                <w:sz w:val="28"/>
                <w:szCs w:val="28"/>
              </w:rPr>
              <w:t>Грудень</w:t>
            </w:r>
          </w:p>
          <w:p w14:paraId="4782460B" w14:textId="77777777" w:rsidR="00A47426" w:rsidRPr="005E6DAC" w:rsidRDefault="00A47426" w:rsidP="005E6DAC">
            <w:pPr>
              <w:widowControl w:val="0"/>
              <w:ind w:right="-464"/>
            </w:pPr>
            <w:r w:rsidRPr="005E6DAC">
              <w:rPr>
                <w:bCs/>
                <w:sz w:val="28"/>
                <w:szCs w:val="28"/>
              </w:rPr>
              <w:t>2026р.</w:t>
            </w: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6BC5DD6C" w14:textId="77777777" w:rsidR="00A47426" w:rsidRPr="005E6DAC" w:rsidRDefault="00A47426" w:rsidP="005E6DAC">
            <w:pPr>
              <w:widowControl w:val="0"/>
              <w:ind w:right="207"/>
              <w:rPr>
                <w:sz w:val="28"/>
                <w:szCs w:val="28"/>
              </w:rPr>
            </w:pPr>
            <w:r w:rsidRPr="005E6DAC">
              <w:rPr>
                <w:bCs/>
                <w:sz w:val="28"/>
                <w:szCs w:val="28"/>
              </w:rPr>
              <w:t xml:space="preserve">Вихователь </w:t>
            </w:r>
          </w:p>
          <w:p w14:paraId="20CC78BD" w14:textId="77777777" w:rsidR="00A47426" w:rsidRPr="00180923" w:rsidRDefault="00A47426" w:rsidP="005E6DAC">
            <w:pPr>
              <w:widowControl w:val="0"/>
              <w:ind w:right="207"/>
            </w:pPr>
            <w:r w:rsidRPr="005E6DAC">
              <w:rPr>
                <w:sz w:val="28"/>
                <w:szCs w:val="28"/>
              </w:rPr>
              <w:t>.</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5F40B1EA" w14:textId="77777777" w:rsidR="00A47426" w:rsidRPr="00606111" w:rsidRDefault="00A47426" w:rsidP="005E6DAC">
            <w:pPr>
              <w:widowControl w:val="0"/>
              <w:snapToGrid w:val="0"/>
              <w:ind w:right="-464"/>
              <w:rPr>
                <w:bCs/>
                <w:sz w:val="28"/>
                <w:szCs w:val="28"/>
              </w:rPr>
            </w:pPr>
          </w:p>
        </w:tc>
      </w:tr>
      <w:tr w:rsidR="00A47426" w:rsidRPr="005E6DAC" w14:paraId="2FB446FA" w14:textId="77777777" w:rsidTr="005E6DAC">
        <w:trPr>
          <w:trHeight w:val="360"/>
        </w:trPr>
        <w:tc>
          <w:tcPr>
            <w:tcW w:w="678" w:type="dxa"/>
            <w:tcBorders>
              <w:top w:val="single" w:sz="4" w:space="0" w:color="000000"/>
              <w:left w:val="single" w:sz="4" w:space="0" w:color="000000"/>
              <w:bottom w:val="single" w:sz="4" w:space="0" w:color="000000"/>
              <w:right w:val="single" w:sz="4" w:space="0" w:color="000000"/>
            </w:tcBorders>
            <w:shd w:val="clear" w:color="auto" w:fill="auto"/>
          </w:tcPr>
          <w:p w14:paraId="380AC07D" w14:textId="77777777" w:rsidR="00A47426" w:rsidRPr="005E6DAC" w:rsidRDefault="00A47426" w:rsidP="005E6DAC">
            <w:pPr>
              <w:widowControl w:val="0"/>
              <w:snapToGrid w:val="0"/>
              <w:ind w:right="-464"/>
              <w:rPr>
                <w:bCs/>
                <w:sz w:val="28"/>
                <w:szCs w:val="28"/>
              </w:rPr>
            </w:pPr>
          </w:p>
        </w:tc>
        <w:tc>
          <w:tcPr>
            <w:tcW w:w="4177" w:type="dxa"/>
            <w:tcBorders>
              <w:top w:val="single" w:sz="4" w:space="0" w:color="000000"/>
              <w:left w:val="single" w:sz="4" w:space="0" w:color="000000"/>
              <w:bottom w:val="single" w:sz="4" w:space="0" w:color="000000"/>
              <w:right w:val="single" w:sz="4" w:space="0" w:color="000000"/>
            </w:tcBorders>
            <w:shd w:val="clear" w:color="auto" w:fill="auto"/>
          </w:tcPr>
          <w:p w14:paraId="0F875FD1" w14:textId="77777777" w:rsidR="00A47426" w:rsidRPr="005E6DAC" w:rsidRDefault="00A47426" w:rsidP="005E6DAC">
            <w:pPr>
              <w:widowControl w:val="0"/>
              <w:snapToGrid w:val="0"/>
              <w:ind w:right="139"/>
              <w:rPr>
                <w:bCs/>
                <w:sz w:val="28"/>
                <w:szCs w:val="28"/>
              </w:rPr>
            </w:pPr>
          </w:p>
        </w:tc>
        <w:tc>
          <w:tcPr>
            <w:tcW w:w="1387" w:type="dxa"/>
            <w:tcBorders>
              <w:top w:val="single" w:sz="4" w:space="0" w:color="000000"/>
              <w:left w:val="single" w:sz="4" w:space="0" w:color="000000"/>
              <w:bottom w:val="single" w:sz="4" w:space="0" w:color="000000"/>
              <w:right w:val="single" w:sz="4" w:space="0" w:color="000000"/>
            </w:tcBorders>
            <w:shd w:val="clear" w:color="auto" w:fill="auto"/>
          </w:tcPr>
          <w:p w14:paraId="577397B0" w14:textId="77777777" w:rsidR="00A47426" w:rsidRPr="005E6DAC" w:rsidRDefault="00A47426" w:rsidP="005E6DAC">
            <w:pPr>
              <w:widowControl w:val="0"/>
              <w:snapToGrid w:val="0"/>
              <w:ind w:right="-464"/>
              <w:rPr>
                <w:bCs/>
                <w:sz w:val="28"/>
                <w:szCs w:val="28"/>
              </w:rPr>
            </w:pPr>
          </w:p>
        </w:tc>
        <w:tc>
          <w:tcPr>
            <w:tcW w:w="2132" w:type="dxa"/>
            <w:tcBorders>
              <w:top w:val="single" w:sz="4" w:space="0" w:color="000000"/>
              <w:left w:val="single" w:sz="4" w:space="0" w:color="000000"/>
              <w:bottom w:val="single" w:sz="4" w:space="0" w:color="000000"/>
              <w:right w:val="single" w:sz="4" w:space="0" w:color="000000"/>
            </w:tcBorders>
            <w:shd w:val="clear" w:color="auto" w:fill="auto"/>
          </w:tcPr>
          <w:p w14:paraId="088F0EB6" w14:textId="77777777" w:rsidR="00A47426" w:rsidRPr="005E6DAC" w:rsidRDefault="00A47426" w:rsidP="005E6DAC">
            <w:pPr>
              <w:widowControl w:val="0"/>
              <w:snapToGrid w:val="0"/>
              <w:ind w:right="207"/>
              <w:rPr>
                <w:bCs/>
                <w:sz w:val="28"/>
                <w:szCs w:val="28"/>
              </w:rPr>
            </w:pP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73341270" w14:textId="77777777" w:rsidR="00A47426" w:rsidRPr="005E6DAC" w:rsidRDefault="00A47426" w:rsidP="005E6DAC">
            <w:pPr>
              <w:widowControl w:val="0"/>
              <w:snapToGrid w:val="0"/>
              <w:ind w:right="-464"/>
              <w:rPr>
                <w:bCs/>
                <w:sz w:val="28"/>
                <w:szCs w:val="28"/>
              </w:rPr>
            </w:pPr>
          </w:p>
        </w:tc>
      </w:tr>
    </w:tbl>
    <w:p w14:paraId="3213BB10" w14:textId="77777777" w:rsidR="00A47426" w:rsidRPr="005E6DAC" w:rsidRDefault="00A47426" w:rsidP="00A47426">
      <w:pPr>
        <w:rPr>
          <w:b/>
          <w:bCs/>
          <w:sz w:val="28"/>
          <w:szCs w:val="28"/>
        </w:rPr>
      </w:pPr>
    </w:p>
    <w:p w14:paraId="39FC3146" w14:textId="77777777" w:rsidR="00A47426" w:rsidRPr="005E6DAC" w:rsidRDefault="00A47426" w:rsidP="00A47426">
      <w:pPr>
        <w:jc w:val="center"/>
        <w:rPr>
          <w:b/>
          <w:bCs/>
          <w:sz w:val="28"/>
          <w:szCs w:val="28"/>
        </w:rPr>
      </w:pPr>
    </w:p>
    <w:p w14:paraId="1AFB29D1" w14:textId="77777777" w:rsidR="00A47426" w:rsidRPr="005E6DAC" w:rsidRDefault="00A47426" w:rsidP="00A47426">
      <w:pPr>
        <w:pStyle w:val="1b"/>
        <w:shd w:val="clear" w:color="auto" w:fill="FFFFFF"/>
        <w:spacing w:before="75" w:after="0"/>
        <w:ind w:firstLine="225"/>
        <w:jc w:val="both"/>
        <w:rPr>
          <w:b/>
          <w:bCs/>
          <w:iCs/>
          <w:sz w:val="27"/>
          <w:szCs w:val="27"/>
        </w:rPr>
      </w:pPr>
    </w:p>
    <w:p w14:paraId="307FF32B" w14:textId="77777777" w:rsidR="00A47426" w:rsidRPr="005E6DAC" w:rsidRDefault="00A47426" w:rsidP="00A47426">
      <w:pPr>
        <w:rPr>
          <w:b/>
          <w:bCs/>
          <w:iCs/>
          <w:sz w:val="32"/>
          <w:szCs w:val="32"/>
        </w:rPr>
      </w:pPr>
    </w:p>
    <w:p w14:paraId="37A093F6" w14:textId="0EBB20AB" w:rsidR="00A47426" w:rsidRPr="00606111" w:rsidRDefault="00A47426" w:rsidP="00A47426">
      <w:pPr>
        <w:jc w:val="center"/>
      </w:pPr>
      <w:r w:rsidRPr="00180923">
        <w:rPr>
          <w:b/>
          <w:bCs/>
          <w:sz w:val="28"/>
          <w:szCs w:val="28"/>
        </w:rPr>
        <w:t>АТЕСТАЦІЯ КАДРІВ</w:t>
      </w:r>
    </w:p>
    <w:tbl>
      <w:tblPr>
        <w:tblW w:w="0" w:type="auto"/>
        <w:tblInd w:w="-253" w:type="dxa"/>
        <w:tblLayout w:type="fixed"/>
        <w:tblLook w:val="0000" w:firstRow="0" w:lastRow="0" w:firstColumn="0" w:lastColumn="0" w:noHBand="0" w:noVBand="0"/>
      </w:tblPr>
      <w:tblGrid>
        <w:gridCol w:w="691"/>
        <w:gridCol w:w="4169"/>
        <w:gridCol w:w="1800"/>
        <w:gridCol w:w="1559"/>
        <w:gridCol w:w="1501"/>
      </w:tblGrid>
      <w:tr w:rsidR="00A47426" w:rsidRPr="005E6DAC" w14:paraId="72C36E5F" w14:textId="77777777" w:rsidTr="005E6DAC">
        <w:trPr>
          <w:trHeight w:val="240"/>
        </w:trPr>
        <w:tc>
          <w:tcPr>
            <w:tcW w:w="69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65907F4" w14:textId="77777777" w:rsidR="00A47426" w:rsidRPr="002A1531" w:rsidRDefault="00A47426" w:rsidP="005E6DAC">
            <w:pPr>
              <w:widowControl w:val="0"/>
            </w:pPr>
            <w:r w:rsidRPr="002A1531">
              <w:rPr>
                <w:bCs/>
                <w:sz w:val="28"/>
                <w:szCs w:val="28"/>
              </w:rPr>
              <w:t>№</w:t>
            </w:r>
          </w:p>
        </w:tc>
        <w:tc>
          <w:tcPr>
            <w:tcW w:w="416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092EF56" w14:textId="77777777" w:rsidR="00A47426" w:rsidRPr="00034963" w:rsidRDefault="00A47426" w:rsidP="005E6DAC">
            <w:pPr>
              <w:widowControl w:val="0"/>
            </w:pPr>
            <w:r w:rsidRPr="00881DA4">
              <w:rPr>
                <w:bCs/>
                <w:sz w:val="28"/>
                <w:szCs w:val="28"/>
              </w:rPr>
              <w:t xml:space="preserve">Прізвище, </w:t>
            </w:r>
            <w:proofErr w:type="spellStart"/>
            <w:r w:rsidRPr="00881DA4">
              <w:rPr>
                <w:bCs/>
                <w:sz w:val="28"/>
                <w:szCs w:val="28"/>
              </w:rPr>
              <w:t>ім»я</w:t>
            </w:r>
            <w:proofErr w:type="spellEnd"/>
            <w:r w:rsidRPr="00881DA4">
              <w:rPr>
                <w:bCs/>
                <w:sz w:val="28"/>
                <w:szCs w:val="28"/>
              </w:rPr>
              <w:t>, по батькові</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F48BF5" w14:textId="77777777" w:rsidR="00A47426" w:rsidRPr="005E6DAC" w:rsidRDefault="00A47426" w:rsidP="005E6DAC">
            <w:pPr>
              <w:widowControl w:val="0"/>
            </w:pPr>
            <w:r w:rsidRPr="002E6B2F">
              <w:rPr>
                <w:bCs/>
                <w:sz w:val="28"/>
                <w:szCs w:val="28"/>
              </w:rPr>
              <w:t>Посада</w:t>
            </w:r>
          </w:p>
        </w:tc>
        <w:tc>
          <w:tcPr>
            <w:tcW w:w="3060" w:type="dxa"/>
            <w:gridSpan w:val="2"/>
            <w:tcBorders>
              <w:top w:val="single" w:sz="4" w:space="0" w:color="000000"/>
              <w:left w:val="single" w:sz="4" w:space="0" w:color="000000"/>
              <w:bottom w:val="single" w:sz="4" w:space="0" w:color="000000"/>
              <w:right w:val="single" w:sz="4" w:space="0" w:color="000000"/>
            </w:tcBorders>
            <w:shd w:val="clear" w:color="auto" w:fill="auto"/>
          </w:tcPr>
          <w:p w14:paraId="43AA2E6A" w14:textId="7ABBE6FA" w:rsidR="00A47426" w:rsidRPr="005E6DAC" w:rsidRDefault="00A47426" w:rsidP="001F3681">
            <w:pPr>
              <w:widowControl w:val="0"/>
              <w:jc w:val="center"/>
            </w:pPr>
            <w:r w:rsidRPr="005E6DAC">
              <w:rPr>
                <w:bCs/>
                <w:sz w:val="28"/>
                <w:szCs w:val="28"/>
              </w:rPr>
              <w:t>Атестація</w:t>
            </w:r>
          </w:p>
        </w:tc>
      </w:tr>
      <w:tr w:rsidR="00A47426" w:rsidRPr="005E6DAC" w14:paraId="0D63A920" w14:textId="77777777" w:rsidTr="005E6DAC">
        <w:trPr>
          <w:trHeight w:val="93"/>
        </w:trPr>
        <w:tc>
          <w:tcPr>
            <w:tcW w:w="691" w:type="dxa"/>
            <w:vMerge/>
            <w:tcBorders>
              <w:top w:val="single" w:sz="4" w:space="0" w:color="000000"/>
              <w:left w:val="single" w:sz="4" w:space="0" w:color="000000"/>
              <w:bottom w:val="single" w:sz="4" w:space="0" w:color="000000"/>
              <w:right w:val="single" w:sz="4" w:space="0" w:color="000000"/>
            </w:tcBorders>
            <w:shd w:val="clear" w:color="auto" w:fill="auto"/>
          </w:tcPr>
          <w:p w14:paraId="4E6E38DC" w14:textId="77777777" w:rsidR="00A47426" w:rsidRPr="005E6DAC" w:rsidRDefault="00A47426" w:rsidP="005E6DAC">
            <w:pPr>
              <w:widowControl w:val="0"/>
              <w:snapToGrid w:val="0"/>
              <w:rPr>
                <w:bCs/>
                <w:sz w:val="28"/>
                <w:szCs w:val="28"/>
              </w:rPr>
            </w:pPr>
          </w:p>
        </w:tc>
        <w:tc>
          <w:tcPr>
            <w:tcW w:w="4169" w:type="dxa"/>
            <w:vMerge/>
            <w:tcBorders>
              <w:top w:val="single" w:sz="4" w:space="0" w:color="000000"/>
              <w:left w:val="single" w:sz="4" w:space="0" w:color="000000"/>
              <w:bottom w:val="single" w:sz="4" w:space="0" w:color="000000"/>
              <w:right w:val="single" w:sz="4" w:space="0" w:color="000000"/>
            </w:tcBorders>
            <w:shd w:val="clear" w:color="auto" w:fill="auto"/>
          </w:tcPr>
          <w:p w14:paraId="75881D9F" w14:textId="77777777" w:rsidR="00A47426" w:rsidRPr="005E6DAC" w:rsidRDefault="00A47426" w:rsidP="005E6DAC">
            <w:pPr>
              <w:widowControl w:val="0"/>
              <w:snapToGrid w:val="0"/>
              <w:rPr>
                <w:bCs/>
                <w:sz w:val="28"/>
                <w:szCs w:val="28"/>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auto"/>
          </w:tcPr>
          <w:p w14:paraId="01E54477" w14:textId="77777777" w:rsidR="00A47426" w:rsidRPr="005E6DAC" w:rsidRDefault="00A47426" w:rsidP="005E6DAC">
            <w:pPr>
              <w:widowControl w:val="0"/>
              <w:snapToGrid w:val="0"/>
              <w:rPr>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804BB1" w14:textId="28713F60" w:rsidR="00A47426" w:rsidRPr="005E6DAC" w:rsidRDefault="00A47426" w:rsidP="001F3681">
            <w:pPr>
              <w:widowControl w:val="0"/>
              <w:jc w:val="center"/>
            </w:pPr>
            <w:r w:rsidRPr="005E6DAC">
              <w:rPr>
                <w:bCs/>
                <w:sz w:val="28"/>
                <w:szCs w:val="28"/>
              </w:rPr>
              <w:t>Остання</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7BE4A38F" w14:textId="77777777" w:rsidR="00A47426" w:rsidRPr="005E6DAC" w:rsidRDefault="00A47426" w:rsidP="005E6DAC">
            <w:pPr>
              <w:widowControl w:val="0"/>
            </w:pPr>
            <w:r w:rsidRPr="005E6DAC">
              <w:rPr>
                <w:bCs/>
                <w:sz w:val="28"/>
                <w:szCs w:val="28"/>
              </w:rPr>
              <w:t xml:space="preserve"> Наступна</w:t>
            </w:r>
          </w:p>
        </w:tc>
      </w:tr>
      <w:tr w:rsidR="00A47426" w:rsidRPr="005E6DAC" w14:paraId="1BD91D3D" w14:textId="77777777" w:rsidTr="005E6DAC">
        <w:trPr>
          <w:trHeight w:val="952"/>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435BF3FC" w14:textId="77777777" w:rsidR="00A47426" w:rsidRPr="005E6DAC" w:rsidRDefault="00A47426" w:rsidP="005E6DAC">
            <w:pPr>
              <w:widowControl w:val="0"/>
            </w:pPr>
            <w:r w:rsidRPr="005E6DAC">
              <w:rPr>
                <w:bCs/>
                <w:sz w:val="28"/>
                <w:szCs w:val="28"/>
              </w:rPr>
              <w:t>1</w:t>
            </w: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39ABEFB3" w14:textId="77777777" w:rsidR="00A47426" w:rsidRPr="00180923" w:rsidRDefault="00A47426" w:rsidP="005E6DAC">
            <w:pPr>
              <w:widowControl w:val="0"/>
            </w:pPr>
            <w:proofErr w:type="spellStart"/>
            <w:r>
              <w:rPr>
                <w:sz w:val="28"/>
                <w:szCs w:val="28"/>
              </w:rPr>
              <w:t>Станько</w:t>
            </w:r>
            <w:proofErr w:type="spellEnd"/>
            <w:r>
              <w:rPr>
                <w:sz w:val="28"/>
                <w:szCs w:val="28"/>
              </w:rPr>
              <w:t xml:space="preserve"> Оксана Віталіївна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417881D" w14:textId="77777777" w:rsidR="00A47426" w:rsidRDefault="00A47426" w:rsidP="005E6DAC">
            <w:pPr>
              <w:widowControl w:val="0"/>
              <w:jc w:val="both"/>
            </w:pPr>
            <w:r w:rsidRPr="00606111">
              <w:rPr>
                <w:bCs/>
                <w:sz w:val="28"/>
                <w:szCs w:val="28"/>
              </w:rPr>
              <w:t>завідувач</w:t>
            </w:r>
          </w:p>
          <w:p w14:paraId="65CD6B18" w14:textId="77777777" w:rsidR="00A47426" w:rsidRDefault="00A47426" w:rsidP="005E6DAC">
            <w:r>
              <w:t>вихователь</w:t>
            </w:r>
          </w:p>
          <w:p w14:paraId="14925828" w14:textId="77777777" w:rsidR="00A47426" w:rsidRPr="00034963" w:rsidRDefault="00A47426" w:rsidP="005E6DAC">
            <w:proofErr w:type="spellStart"/>
            <w:r>
              <w:t>музкерівник</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4D4CA13D" w14:textId="77777777" w:rsidR="00A47426" w:rsidRPr="00A9049C" w:rsidRDefault="00A47426" w:rsidP="005E6DAC">
            <w:pPr>
              <w:widowControl w:val="0"/>
              <w:jc w:val="center"/>
            </w:pPr>
            <w:r w:rsidRPr="00A9049C">
              <w:rPr>
                <w:bCs/>
                <w:sz w:val="28"/>
                <w:szCs w:val="28"/>
              </w:rPr>
              <w:t>-</w:t>
            </w:r>
            <w:r>
              <w:rPr>
                <w:bCs/>
                <w:sz w:val="28"/>
                <w:szCs w:val="28"/>
              </w:rPr>
              <w:t>2022</w:t>
            </w:r>
            <w:r w:rsidRPr="00A9049C">
              <w:rPr>
                <w:bCs/>
                <w:sz w:val="28"/>
                <w:szCs w:val="28"/>
              </w:rPr>
              <w:t>------</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0FD28F88" w14:textId="77777777" w:rsidR="00A47426" w:rsidRPr="002A1531" w:rsidRDefault="00A47426" w:rsidP="005E6DAC">
            <w:pPr>
              <w:widowControl w:val="0"/>
              <w:jc w:val="center"/>
            </w:pPr>
            <w:r w:rsidRPr="002A1531">
              <w:rPr>
                <w:bCs/>
                <w:sz w:val="28"/>
                <w:szCs w:val="28"/>
              </w:rPr>
              <w:t>2027</w:t>
            </w:r>
          </w:p>
        </w:tc>
      </w:tr>
      <w:tr w:rsidR="00A47426" w:rsidRPr="005E6DAC" w14:paraId="65CF63A1" w14:textId="77777777" w:rsidTr="005E6DAC">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734375EA" w14:textId="77777777" w:rsidR="00A47426" w:rsidRPr="005E6DAC" w:rsidRDefault="00A47426" w:rsidP="005E6DAC">
            <w:pPr>
              <w:widowControl w:val="0"/>
            </w:pPr>
            <w:r w:rsidRPr="005E6DAC">
              <w:rPr>
                <w:bCs/>
                <w:sz w:val="28"/>
                <w:szCs w:val="28"/>
              </w:rPr>
              <w:t>2</w:t>
            </w: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7E0F7A28" w14:textId="77777777" w:rsidR="00A47426" w:rsidRPr="00A9049C" w:rsidRDefault="00A47426" w:rsidP="005E6DAC">
            <w:pPr>
              <w:widowControl w:val="0"/>
            </w:pPr>
            <w:proofErr w:type="spellStart"/>
            <w:r>
              <w:rPr>
                <w:bCs/>
                <w:sz w:val="28"/>
                <w:szCs w:val="28"/>
              </w:rPr>
              <w:t>Шульган</w:t>
            </w:r>
            <w:proofErr w:type="spellEnd"/>
            <w:r>
              <w:rPr>
                <w:bCs/>
                <w:sz w:val="28"/>
                <w:szCs w:val="28"/>
              </w:rPr>
              <w:t xml:space="preserve">  Марія  Степанівна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2CE3CF4" w14:textId="77777777" w:rsidR="00A47426" w:rsidRPr="002A1531" w:rsidRDefault="00A47426" w:rsidP="005E6DAC">
            <w:pPr>
              <w:widowControl w:val="0"/>
              <w:jc w:val="both"/>
            </w:pPr>
            <w:r w:rsidRPr="002A1531">
              <w:rPr>
                <w:bCs/>
                <w:sz w:val="28"/>
                <w:szCs w:val="28"/>
              </w:rPr>
              <w:t>вихователь</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D053030" w14:textId="77777777" w:rsidR="00A47426" w:rsidRPr="00A9049C" w:rsidRDefault="00A47426" w:rsidP="005E6DAC">
            <w:pPr>
              <w:widowControl w:val="0"/>
              <w:jc w:val="center"/>
            </w:pPr>
            <w:r w:rsidRPr="00881DA4">
              <w:rPr>
                <w:bCs/>
                <w:sz w:val="28"/>
                <w:szCs w:val="28"/>
              </w:rPr>
              <w:t>202</w:t>
            </w:r>
            <w:r>
              <w:rPr>
                <w:bCs/>
                <w:sz w:val="28"/>
                <w:szCs w:val="28"/>
              </w:rPr>
              <w:t>6</w:t>
            </w: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3B166938" w14:textId="77777777" w:rsidR="00A47426" w:rsidRPr="00A9049C" w:rsidRDefault="00A47426" w:rsidP="005E6DAC">
            <w:pPr>
              <w:widowControl w:val="0"/>
              <w:jc w:val="center"/>
            </w:pPr>
            <w:r w:rsidRPr="00A9049C">
              <w:rPr>
                <w:bCs/>
                <w:sz w:val="28"/>
                <w:szCs w:val="28"/>
              </w:rPr>
              <w:t>20</w:t>
            </w:r>
            <w:r>
              <w:rPr>
                <w:bCs/>
                <w:sz w:val="28"/>
                <w:szCs w:val="28"/>
              </w:rPr>
              <w:t>31</w:t>
            </w:r>
          </w:p>
        </w:tc>
      </w:tr>
      <w:tr w:rsidR="00A47426" w:rsidRPr="005E6DAC" w14:paraId="7B9168C2" w14:textId="77777777" w:rsidTr="005E6DAC">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602E12F8" w14:textId="77777777" w:rsidR="00A47426" w:rsidRPr="005E6DAC" w:rsidRDefault="00A47426" w:rsidP="005E6DAC">
            <w:pPr>
              <w:widowControl w:val="0"/>
            </w:pP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629A9B1E" w14:textId="77777777" w:rsidR="00A47426" w:rsidRPr="005E6DAC" w:rsidRDefault="00A47426" w:rsidP="005E6DAC">
            <w:pPr>
              <w:widowControl w:val="0"/>
            </w:pP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03DC4BC" w14:textId="77777777" w:rsidR="00A47426" w:rsidRPr="005E6DAC" w:rsidRDefault="00A47426" w:rsidP="005E6DAC">
            <w:pPr>
              <w:widowControl w:val="0"/>
              <w:jc w:val="both"/>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3CB13D49" w14:textId="77777777" w:rsidR="00A47426" w:rsidRPr="005E6DAC" w:rsidRDefault="00A47426" w:rsidP="005E6DAC">
            <w:pPr>
              <w:widowControl w:val="0"/>
              <w:jc w:val="cente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7688DCF4" w14:textId="77777777" w:rsidR="00A47426" w:rsidRPr="005E6DAC" w:rsidRDefault="00A47426" w:rsidP="005E6DAC">
            <w:pPr>
              <w:widowControl w:val="0"/>
              <w:jc w:val="center"/>
            </w:pPr>
          </w:p>
        </w:tc>
      </w:tr>
      <w:tr w:rsidR="00A47426" w:rsidRPr="005E6DAC" w14:paraId="63FDAA38" w14:textId="77777777" w:rsidTr="005E6DAC">
        <w:trPr>
          <w:trHeight w:val="269"/>
        </w:trPr>
        <w:tc>
          <w:tcPr>
            <w:tcW w:w="691" w:type="dxa"/>
            <w:tcBorders>
              <w:top w:val="single" w:sz="4" w:space="0" w:color="000000"/>
              <w:left w:val="single" w:sz="4" w:space="0" w:color="000000"/>
              <w:bottom w:val="single" w:sz="4" w:space="0" w:color="000000"/>
              <w:right w:val="single" w:sz="4" w:space="0" w:color="000000"/>
            </w:tcBorders>
            <w:shd w:val="clear" w:color="auto" w:fill="auto"/>
          </w:tcPr>
          <w:p w14:paraId="146CDEE1" w14:textId="77777777" w:rsidR="00A47426" w:rsidRPr="005E6DAC" w:rsidRDefault="00A47426" w:rsidP="005E6DAC">
            <w:pPr>
              <w:widowControl w:val="0"/>
              <w:snapToGrid w:val="0"/>
              <w:rPr>
                <w:bCs/>
                <w:sz w:val="28"/>
                <w:szCs w:val="28"/>
              </w:rPr>
            </w:pPr>
          </w:p>
        </w:tc>
        <w:tc>
          <w:tcPr>
            <w:tcW w:w="4169" w:type="dxa"/>
            <w:tcBorders>
              <w:top w:val="single" w:sz="4" w:space="0" w:color="000000"/>
              <w:left w:val="single" w:sz="4" w:space="0" w:color="000000"/>
              <w:bottom w:val="single" w:sz="4" w:space="0" w:color="000000"/>
              <w:right w:val="single" w:sz="4" w:space="0" w:color="000000"/>
            </w:tcBorders>
            <w:shd w:val="clear" w:color="auto" w:fill="auto"/>
          </w:tcPr>
          <w:p w14:paraId="2FAF0FB7" w14:textId="77777777" w:rsidR="00A47426" w:rsidRPr="005E6DAC" w:rsidRDefault="00A47426" w:rsidP="005E6DAC">
            <w:pPr>
              <w:widowControl w:val="0"/>
              <w:snapToGrid w:val="0"/>
              <w:rPr>
                <w:bCs/>
                <w:sz w:val="28"/>
                <w:szCs w:val="28"/>
              </w:rPr>
            </w:pP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9FABF3D" w14:textId="77777777" w:rsidR="00A47426" w:rsidRPr="005E6DAC" w:rsidRDefault="00A47426" w:rsidP="005E6DAC">
            <w:pPr>
              <w:widowControl w:val="0"/>
              <w:snapToGrid w:val="0"/>
              <w:jc w:val="both"/>
              <w:rPr>
                <w:bCs/>
                <w:sz w:val="28"/>
                <w:szCs w:val="2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5387663E" w14:textId="77777777" w:rsidR="00A47426" w:rsidRPr="005E6DAC" w:rsidRDefault="00A47426" w:rsidP="005E6DAC">
            <w:pPr>
              <w:widowControl w:val="0"/>
              <w:snapToGrid w:val="0"/>
              <w:jc w:val="center"/>
              <w:rPr>
                <w:bCs/>
                <w:sz w:val="28"/>
                <w:szCs w:val="28"/>
              </w:rPr>
            </w:pPr>
          </w:p>
        </w:tc>
        <w:tc>
          <w:tcPr>
            <w:tcW w:w="1501" w:type="dxa"/>
            <w:tcBorders>
              <w:top w:val="single" w:sz="4" w:space="0" w:color="000000"/>
              <w:left w:val="single" w:sz="4" w:space="0" w:color="000000"/>
              <w:bottom w:val="single" w:sz="4" w:space="0" w:color="000000"/>
              <w:right w:val="single" w:sz="4" w:space="0" w:color="000000"/>
            </w:tcBorders>
            <w:shd w:val="clear" w:color="auto" w:fill="auto"/>
          </w:tcPr>
          <w:p w14:paraId="0C6A459F" w14:textId="77777777" w:rsidR="00A47426" w:rsidRPr="005E6DAC" w:rsidRDefault="00A47426" w:rsidP="005E6DAC">
            <w:pPr>
              <w:widowControl w:val="0"/>
              <w:snapToGrid w:val="0"/>
              <w:jc w:val="center"/>
              <w:rPr>
                <w:bCs/>
                <w:sz w:val="28"/>
                <w:szCs w:val="28"/>
              </w:rPr>
            </w:pPr>
          </w:p>
        </w:tc>
      </w:tr>
    </w:tbl>
    <w:p w14:paraId="15780ECC" w14:textId="77777777" w:rsidR="00A47426" w:rsidRPr="005E6DAC" w:rsidRDefault="00A47426" w:rsidP="00A47426">
      <w:pPr>
        <w:ind w:right="256"/>
        <w:jc w:val="center"/>
        <w:rPr>
          <w:b/>
          <w:bCs/>
          <w:sz w:val="32"/>
          <w:szCs w:val="32"/>
        </w:rPr>
      </w:pPr>
    </w:p>
    <w:p w14:paraId="39DC6387" w14:textId="77777777" w:rsidR="00A47426" w:rsidRPr="005E6DAC" w:rsidRDefault="00A47426" w:rsidP="00A47426">
      <w:pPr>
        <w:ind w:right="256"/>
        <w:jc w:val="center"/>
        <w:rPr>
          <w:b/>
          <w:bCs/>
          <w:sz w:val="32"/>
          <w:szCs w:val="32"/>
        </w:rPr>
      </w:pPr>
    </w:p>
    <w:p w14:paraId="56E30D74" w14:textId="77777777" w:rsidR="00A47426" w:rsidRPr="005E6DAC" w:rsidRDefault="00A47426" w:rsidP="00A47426">
      <w:pPr>
        <w:ind w:right="256"/>
        <w:jc w:val="center"/>
        <w:rPr>
          <w:b/>
          <w:bCs/>
          <w:sz w:val="32"/>
          <w:szCs w:val="32"/>
        </w:rPr>
      </w:pPr>
    </w:p>
    <w:p w14:paraId="5F880C0E" w14:textId="77777777" w:rsidR="00A47426" w:rsidRPr="005E6DAC" w:rsidRDefault="00A47426" w:rsidP="00A47426">
      <w:pPr>
        <w:ind w:right="256"/>
        <w:jc w:val="center"/>
        <w:rPr>
          <w:b/>
          <w:bCs/>
          <w:sz w:val="32"/>
          <w:szCs w:val="32"/>
        </w:rPr>
      </w:pPr>
    </w:p>
    <w:p w14:paraId="01436B07" w14:textId="77777777" w:rsidR="00A47426" w:rsidRPr="005E6DAC" w:rsidRDefault="00A47426" w:rsidP="00A47426">
      <w:pPr>
        <w:jc w:val="center"/>
      </w:pPr>
      <w:r w:rsidRPr="005E6DAC">
        <w:rPr>
          <w:b/>
          <w:bCs/>
          <w:sz w:val="28"/>
          <w:szCs w:val="28"/>
        </w:rPr>
        <w:t>КУРСОВА  ПЕРЕПІДГОТОВКА</w:t>
      </w:r>
    </w:p>
    <w:tbl>
      <w:tblPr>
        <w:tblW w:w="0" w:type="auto"/>
        <w:tblInd w:w="-253" w:type="dxa"/>
        <w:tblLayout w:type="fixed"/>
        <w:tblLook w:val="0000" w:firstRow="0" w:lastRow="0" w:firstColumn="0" w:lastColumn="0" w:noHBand="0" w:noVBand="0"/>
      </w:tblPr>
      <w:tblGrid>
        <w:gridCol w:w="746"/>
        <w:gridCol w:w="4114"/>
        <w:gridCol w:w="1798"/>
        <w:gridCol w:w="3032"/>
        <w:gridCol w:w="236"/>
      </w:tblGrid>
      <w:tr w:rsidR="00A47426" w:rsidRPr="005E6DAC" w14:paraId="5E504E5F" w14:textId="77777777" w:rsidTr="005E6DAC">
        <w:trPr>
          <w:trHeight w:val="180"/>
        </w:trPr>
        <w:tc>
          <w:tcPr>
            <w:tcW w:w="746" w:type="dxa"/>
            <w:tcBorders>
              <w:top w:val="single" w:sz="4" w:space="0" w:color="000000"/>
              <w:left w:val="single" w:sz="4" w:space="0" w:color="000000"/>
              <w:right w:val="single" w:sz="4" w:space="0" w:color="000000"/>
            </w:tcBorders>
            <w:shd w:val="clear" w:color="auto" w:fill="auto"/>
          </w:tcPr>
          <w:p w14:paraId="126D9B47" w14:textId="77777777" w:rsidR="00A47426" w:rsidRPr="005E6DAC" w:rsidRDefault="00A47426" w:rsidP="005E6DAC">
            <w:pPr>
              <w:widowControl w:val="0"/>
            </w:pPr>
            <w:r w:rsidRPr="005E6DAC">
              <w:rPr>
                <w:bCs/>
                <w:sz w:val="28"/>
                <w:szCs w:val="28"/>
              </w:rPr>
              <w:t>№</w:t>
            </w:r>
          </w:p>
          <w:p w14:paraId="11EA9AF5" w14:textId="77777777" w:rsidR="00A47426" w:rsidRPr="005E6DAC" w:rsidRDefault="00A47426" w:rsidP="005E6DAC">
            <w:pPr>
              <w:widowControl w:val="0"/>
              <w:rPr>
                <w:bCs/>
                <w:sz w:val="28"/>
                <w:szCs w:val="28"/>
              </w:rPr>
            </w:pPr>
          </w:p>
        </w:tc>
        <w:tc>
          <w:tcPr>
            <w:tcW w:w="4114" w:type="dxa"/>
            <w:tcBorders>
              <w:top w:val="single" w:sz="4" w:space="0" w:color="000000"/>
              <w:left w:val="single" w:sz="4" w:space="0" w:color="000000"/>
              <w:right w:val="single" w:sz="4" w:space="0" w:color="000000"/>
            </w:tcBorders>
            <w:shd w:val="clear" w:color="auto" w:fill="auto"/>
          </w:tcPr>
          <w:p w14:paraId="704775C4" w14:textId="4210DFF4" w:rsidR="00A47426" w:rsidRPr="005E6DAC" w:rsidRDefault="00A47426" w:rsidP="005E6DAC">
            <w:pPr>
              <w:widowControl w:val="0"/>
            </w:pPr>
            <w:r w:rsidRPr="005E6DAC">
              <w:rPr>
                <w:bCs/>
                <w:sz w:val="28"/>
                <w:szCs w:val="28"/>
              </w:rPr>
              <w:t>Прізвище, ім’я, по батькові</w:t>
            </w:r>
          </w:p>
        </w:tc>
        <w:tc>
          <w:tcPr>
            <w:tcW w:w="1798" w:type="dxa"/>
            <w:tcBorders>
              <w:top w:val="single" w:sz="4" w:space="0" w:color="000000"/>
              <w:left w:val="single" w:sz="4" w:space="0" w:color="000000"/>
              <w:right w:val="single" w:sz="4" w:space="0" w:color="000000"/>
            </w:tcBorders>
            <w:shd w:val="clear" w:color="auto" w:fill="auto"/>
          </w:tcPr>
          <w:p w14:paraId="007DD0B6" w14:textId="77777777" w:rsidR="00A47426" w:rsidRPr="005E6DAC" w:rsidRDefault="00A47426" w:rsidP="005E6DAC">
            <w:pPr>
              <w:widowControl w:val="0"/>
            </w:pPr>
            <w:r w:rsidRPr="005E6DAC">
              <w:rPr>
                <w:bCs/>
                <w:sz w:val="28"/>
                <w:szCs w:val="28"/>
              </w:rPr>
              <w:t>Посада</w:t>
            </w:r>
          </w:p>
        </w:tc>
        <w:tc>
          <w:tcPr>
            <w:tcW w:w="3057" w:type="dxa"/>
            <w:gridSpan w:val="2"/>
            <w:tcBorders>
              <w:top w:val="single" w:sz="4" w:space="0" w:color="000000"/>
              <w:left w:val="single" w:sz="4" w:space="0" w:color="000000"/>
              <w:bottom w:val="single" w:sz="4" w:space="0" w:color="000000"/>
              <w:right w:val="single" w:sz="4" w:space="0" w:color="000000"/>
            </w:tcBorders>
            <w:shd w:val="clear" w:color="auto" w:fill="auto"/>
          </w:tcPr>
          <w:p w14:paraId="75BC9295" w14:textId="46A9D254" w:rsidR="00A47426" w:rsidRPr="005E6DAC" w:rsidRDefault="00A47426" w:rsidP="005E6DAC">
            <w:pPr>
              <w:widowControl w:val="0"/>
              <w:jc w:val="center"/>
            </w:pPr>
            <w:r w:rsidRPr="005E6DAC">
              <w:rPr>
                <w:bCs/>
                <w:sz w:val="28"/>
                <w:szCs w:val="28"/>
              </w:rPr>
              <w:t>Курсова перепідготовка</w:t>
            </w:r>
          </w:p>
        </w:tc>
      </w:tr>
      <w:tr w:rsidR="00A47426" w:rsidRPr="005E6DAC" w14:paraId="11BAAD3E" w14:textId="77777777" w:rsidTr="005E6DAC">
        <w:trPr>
          <w:trHeight w:val="180"/>
        </w:trPr>
        <w:tc>
          <w:tcPr>
            <w:tcW w:w="746" w:type="dxa"/>
            <w:tcBorders>
              <w:left w:val="single" w:sz="4" w:space="0" w:color="000000"/>
              <w:bottom w:val="single" w:sz="4" w:space="0" w:color="000000"/>
              <w:right w:val="single" w:sz="4" w:space="0" w:color="000000"/>
            </w:tcBorders>
            <w:shd w:val="clear" w:color="auto" w:fill="auto"/>
          </w:tcPr>
          <w:p w14:paraId="49DB7BA3" w14:textId="77777777" w:rsidR="00A47426" w:rsidRPr="005E6DAC" w:rsidRDefault="00A47426" w:rsidP="005E6DAC">
            <w:pPr>
              <w:widowControl w:val="0"/>
              <w:snapToGrid w:val="0"/>
              <w:rPr>
                <w:b/>
                <w:bCs/>
                <w:sz w:val="28"/>
                <w:szCs w:val="28"/>
              </w:rPr>
            </w:pPr>
          </w:p>
        </w:tc>
        <w:tc>
          <w:tcPr>
            <w:tcW w:w="4114" w:type="dxa"/>
            <w:tcBorders>
              <w:left w:val="single" w:sz="4" w:space="0" w:color="000000"/>
              <w:bottom w:val="single" w:sz="4" w:space="0" w:color="000000"/>
              <w:right w:val="single" w:sz="4" w:space="0" w:color="000000"/>
            </w:tcBorders>
            <w:shd w:val="clear" w:color="auto" w:fill="auto"/>
          </w:tcPr>
          <w:p w14:paraId="0422EFFD" w14:textId="77777777" w:rsidR="00A47426" w:rsidRPr="005E6DAC" w:rsidRDefault="00A47426" w:rsidP="005E6DAC">
            <w:pPr>
              <w:widowControl w:val="0"/>
              <w:snapToGrid w:val="0"/>
              <w:rPr>
                <w:b/>
                <w:bCs/>
                <w:sz w:val="28"/>
                <w:szCs w:val="28"/>
              </w:rPr>
            </w:pPr>
          </w:p>
        </w:tc>
        <w:tc>
          <w:tcPr>
            <w:tcW w:w="1798" w:type="dxa"/>
            <w:tcBorders>
              <w:left w:val="single" w:sz="4" w:space="0" w:color="000000"/>
              <w:bottom w:val="single" w:sz="4" w:space="0" w:color="000000"/>
              <w:right w:val="single" w:sz="4" w:space="0" w:color="000000"/>
            </w:tcBorders>
            <w:shd w:val="clear" w:color="auto" w:fill="auto"/>
          </w:tcPr>
          <w:p w14:paraId="4B5D733C" w14:textId="77777777" w:rsidR="00A47426" w:rsidRPr="005E6DAC" w:rsidRDefault="00A47426" w:rsidP="005E6DAC">
            <w:pPr>
              <w:widowControl w:val="0"/>
              <w:snapToGrid w:val="0"/>
              <w:rPr>
                <w:b/>
                <w:bCs/>
                <w:sz w:val="28"/>
                <w:szCs w:val="28"/>
              </w:rPr>
            </w:pP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5B1A92B9" w14:textId="77777777" w:rsidR="00A47426" w:rsidRPr="005E6DAC" w:rsidRDefault="00A47426" w:rsidP="005E6DAC">
            <w:pPr>
              <w:widowControl w:val="0"/>
              <w:snapToGrid w:val="0"/>
              <w:rPr>
                <w:b/>
                <w:bCs/>
                <w:sz w:val="28"/>
                <w:szCs w:val="28"/>
              </w:rPr>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57B9974" w14:textId="77777777" w:rsidR="00A47426" w:rsidRPr="005E6DAC" w:rsidRDefault="00A47426" w:rsidP="005E6DAC">
            <w:pPr>
              <w:widowControl w:val="0"/>
              <w:snapToGrid w:val="0"/>
              <w:rPr>
                <w:b/>
                <w:bCs/>
                <w:sz w:val="28"/>
                <w:szCs w:val="28"/>
              </w:rPr>
            </w:pPr>
          </w:p>
        </w:tc>
      </w:tr>
      <w:tr w:rsidR="00A47426" w:rsidRPr="005E6DAC" w14:paraId="629F6D32" w14:textId="77777777" w:rsidTr="005E6DAC">
        <w:trPr>
          <w:trHeight w:val="101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4194DC8B" w14:textId="77777777" w:rsidR="00A47426" w:rsidRPr="005E6DAC" w:rsidRDefault="00A47426" w:rsidP="005E6DAC">
            <w:pPr>
              <w:widowControl w:val="0"/>
            </w:pPr>
            <w:r w:rsidRPr="005E6DAC">
              <w:rPr>
                <w:bCs/>
                <w:sz w:val="28"/>
                <w:szCs w:val="28"/>
              </w:rPr>
              <w:t>1</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06DDA31B" w14:textId="77777777" w:rsidR="00A47426" w:rsidRPr="00180923" w:rsidRDefault="00A47426" w:rsidP="005E6DAC">
            <w:pPr>
              <w:widowControl w:val="0"/>
            </w:pPr>
            <w:proofErr w:type="spellStart"/>
            <w:r>
              <w:rPr>
                <w:sz w:val="28"/>
                <w:szCs w:val="28"/>
              </w:rPr>
              <w:t>Станько</w:t>
            </w:r>
            <w:proofErr w:type="spellEnd"/>
            <w:r>
              <w:rPr>
                <w:sz w:val="28"/>
                <w:szCs w:val="28"/>
              </w:rPr>
              <w:t xml:space="preserve"> Оксана Віталіївна</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7FC6F7C8" w14:textId="77777777" w:rsidR="00A47426" w:rsidRPr="00A9049C" w:rsidRDefault="00A47426" w:rsidP="005E6DAC">
            <w:pPr>
              <w:widowControl w:val="0"/>
              <w:rPr>
                <w:bCs/>
                <w:sz w:val="28"/>
                <w:szCs w:val="28"/>
              </w:rPr>
            </w:pPr>
            <w:r w:rsidRPr="00606111">
              <w:rPr>
                <w:bCs/>
                <w:sz w:val="28"/>
                <w:szCs w:val="28"/>
              </w:rPr>
              <w:t>Завід</w:t>
            </w:r>
            <w:r w:rsidRPr="00A9049C">
              <w:rPr>
                <w:bCs/>
                <w:sz w:val="28"/>
                <w:szCs w:val="28"/>
              </w:rPr>
              <w:t>увач,</w:t>
            </w:r>
          </w:p>
          <w:p w14:paraId="0F1C9D9C" w14:textId="77777777" w:rsidR="00A47426" w:rsidRDefault="00A47426" w:rsidP="005E6DAC">
            <w:pPr>
              <w:widowControl w:val="0"/>
            </w:pPr>
            <w:r w:rsidRPr="00A9049C">
              <w:rPr>
                <w:bCs/>
                <w:sz w:val="28"/>
                <w:szCs w:val="28"/>
              </w:rPr>
              <w:t>вихователь</w:t>
            </w:r>
          </w:p>
          <w:p w14:paraId="57D71727" w14:textId="77777777" w:rsidR="00A47426" w:rsidRPr="002A1531" w:rsidRDefault="00A47426" w:rsidP="005E6DAC">
            <w:proofErr w:type="spellStart"/>
            <w:r>
              <w:t>музкерівник</w:t>
            </w:r>
            <w:proofErr w:type="spellEnd"/>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71A016D2" w14:textId="77777777" w:rsidR="00A47426" w:rsidRPr="002A1531" w:rsidRDefault="00A47426" w:rsidP="005E6DAC">
            <w:pPr>
              <w:widowControl w:val="0"/>
              <w:jc w:val="center"/>
            </w:pPr>
            <w:r w:rsidRPr="002A1531">
              <w:rPr>
                <w:bCs/>
                <w:sz w:val="28"/>
                <w:szCs w:val="28"/>
              </w:rPr>
              <w:t>Щорічно</w:t>
            </w: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5986675" w14:textId="77777777" w:rsidR="00A47426" w:rsidRPr="00881DA4" w:rsidRDefault="00A47426" w:rsidP="005E6DAC">
            <w:pPr>
              <w:widowControl w:val="0"/>
              <w:snapToGrid w:val="0"/>
              <w:jc w:val="center"/>
              <w:rPr>
                <w:bCs/>
                <w:sz w:val="28"/>
                <w:szCs w:val="28"/>
              </w:rPr>
            </w:pPr>
          </w:p>
        </w:tc>
      </w:tr>
      <w:tr w:rsidR="00A47426" w:rsidRPr="005E6DAC" w14:paraId="0189D9A4" w14:textId="77777777" w:rsidTr="005E6DAC">
        <w:trPr>
          <w:trHeight w:val="343"/>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192CF713" w14:textId="77777777" w:rsidR="00A47426" w:rsidRPr="005E6DAC" w:rsidRDefault="00A47426" w:rsidP="005E6DAC">
            <w:pPr>
              <w:widowControl w:val="0"/>
            </w:pPr>
            <w:r w:rsidRPr="005E6DAC">
              <w:rPr>
                <w:bCs/>
                <w:sz w:val="28"/>
                <w:szCs w:val="28"/>
              </w:rPr>
              <w:t>2</w:t>
            </w: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6D0F5A8F" w14:textId="77777777" w:rsidR="00A47426" w:rsidRPr="00A9049C" w:rsidRDefault="00A47426" w:rsidP="005E6DAC">
            <w:pPr>
              <w:widowControl w:val="0"/>
            </w:pPr>
            <w:proofErr w:type="spellStart"/>
            <w:r>
              <w:rPr>
                <w:bCs/>
                <w:sz w:val="28"/>
                <w:szCs w:val="28"/>
              </w:rPr>
              <w:t>Шульган</w:t>
            </w:r>
            <w:proofErr w:type="spellEnd"/>
            <w:r>
              <w:rPr>
                <w:bCs/>
                <w:sz w:val="28"/>
                <w:szCs w:val="28"/>
              </w:rPr>
              <w:t xml:space="preserve">  Марія Степанівна</w:t>
            </w: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011204CF" w14:textId="77777777" w:rsidR="00A47426" w:rsidRPr="002A1531" w:rsidRDefault="00A47426" w:rsidP="005E6DAC">
            <w:pPr>
              <w:widowControl w:val="0"/>
            </w:pPr>
            <w:r w:rsidRPr="002A1531">
              <w:rPr>
                <w:bCs/>
                <w:sz w:val="28"/>
                <w:szCs w:val="28"/>
              </w:rPr>
              <w:t xml:space="preserve">Вихователь, </w:t>
            </w: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2B4F1932" w14:textId="77777777" w:rsidR="00A47426" w:rsidRPr="00034963" w:rsidRDefault="00A47426" w:rsidP="005E6DAC">
            <w:pPr>
              <w:widowControl w:val="0"/>
              <w:jc w:val="center"/>
            </w:pPr>
            <w:r w:rsidRPr="00881DA4">
              <w:rPr>
                <w:bCs/>
                <w:sz w:val="28"/>
                <w:szCs w:val="28"/>
              </w:rPr>
              <w:t>Щорічно</w:t>
            </w: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14865C26" w14:textId="77777777" w:rsidR="00A47426" w:rsidRPr="002E6B2F" w:rsidRDefault="00A47426" w:rsidP="005E6DAC">
            <w:pPr>
              <w:widowControl w:val="0"/>
              <w:snapToGrid w:val="0"/>
              <w:jc w:val="center"/>
              <w:rPr>
                <w:sz w:val="28"/>
                <w:szCs w:val="28"/>
              </w:rPr>
            </w:pPr>
          </w:p>
        </w:tc>
      </w:tr>
      <w:tr w:rsidR="00A47426" w:rsidRPr="005E6DAC" w14:paraId="3C86C0A0" w14:textId="77777777" w:rsidTr="005E6DAC">
        <w:trPr>
          <w:trHeight w:val="18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206F0A69" w14:textId="77777777" w:rsidR="00A47426" w:rsidRPr="005E6DAC" w:rsidRDefault="00A47426" w:rsidP="005E6DAC">
            <w:pPr>
              <w:widowControl w:val="0"/>
            </w:pP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5EEF2537" w14:textId="77777777" w:rsidR="00A47426" w:rsidRPr="005E6DAC" w:rsidRDefault="00A47426" w:rsidP="005E6DAC">
            <w:pPr>
              <w:widowControl w:val="0"/>
            </w:pP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17738C1E" w14:textId="77777777" w:rsidR="00A47426" w:rsidRPr="005E6DAC" w:rsidRDefault="00A47426" w:rsidP="005E6DAC">
            <w:pPr>
              <w:widowControl w:val="0"/>
            </w:pP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46D32C45" w14:textId="77777777" w:rsidR="00A47426" w:rsidRPr="005E6DAC" w:rsidRDefault="00A47426" w:rsidP="005E6DAC">
            <w:pPr>
              <w:widowControl w:val="0"/>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2E5636F2" w14:textId="77777777" w:rsidR="00A47426" w:rsidRPr="005E6DAC" w:rsidRDefault="00A47426" w:rsidP="005E6DAC">
            <w:pPr>
              <w:widowControl w:val="0"/>
              <w:snapToGrid w:val="0"/>
              <w:jc w:val="center"/>
              <w:rPr>
                <w:sz w:val="28"/>
                <w:szCs w:val="28"/>
              </w:rPr>
            </w:pPr>
          </w:p>
        </w:tc>
      </w:tr>
      <w:tr w:rsidR="00A47426" w:rsidRPr="005E6DAC" w14:paraId="2511F823" w14:textId="77777777" w:rsidTr="005E6DAC">
        <w:trPr>
          <w:trHeight w:val="180"/>
        </w:trPr>
        <w:tc>
          <w:tcPr>
            <w:tcW w:w="746" w:type="dxa"/>
            <w:tcBorders>
              <w:top w:val="single" w:sz="4" w:space="0" w:color="000000"/>
              <w:left w:val="single" w:sz="4" w:space="0" w:color="000000"/>
              <w:bottom w:val="single" w:sz="4" w:space="0" w:color="000000"/>
              <w:right w:val="single" w:sz="4" w:space="0" w:color="000000"/>
            </w:tcBorders>
            <w:shd w:val="clear" w:color="auto" w:fill="auto"/>
          </w:tcPr>
          <w:p w14:paraId="18988462" w14:textId="77777777" w:rsidR="00A47426" w:rsidRPr="005E6DAC" w:rsidRDefault="00A47426" w:rsidP="005E6DAC">
            <w:pPr>
              <w:widowControl w:val="0"/>
              <w:snapToGrid w:val="0"/>
              <w:rPr>
                <w:bCs/>
                <w:sz w:val="28"/>
                <w:szCs w:val="28"/>
              </w:rPr>
            </w:pPr>
          </w:p>
        </w:tc>
        <w:tc>
          <w:tcPr>
            <w:tcW w:w="4114" w:type="dxa"/>
            <w:tcBorders>
              <w:top w:val="single" w:sz="4" w:space="0" w:color="000000"/>
              <w:left w:val="single" w:sz="4" w:space="0" w:color="000000"/>
              <w:bottom w:val="single" w:sz="4" w:space="0" w:color="000000"/>
              <w:right w:val="single" w:sz="4" w:space="0" w:color="000000"/>
            </w:tcBorders>
            <w:shd w:val="clear" w:color="auto" w:fill="auto"/>
          </w:tcPr>
          <w:p w14:paraId="2E1B574E" w14:textId="77777777" w:rsidR="00A47426" w:rsidRPr="005E6DAC" w:rsidRDefault="00A47426" w:rsidP="005E6DAC">
            <w:pPr>
              <w:widowControl w:val="0"/>
              <w:snapToGrid w:val="0"/>
              <w:rPr>
                <w:bCs/>
                <w:sz w:val="28"/>
                <w:szCs w:val="28"/>
              </w:rPr>
            </w:pPr>
          </w:p>
        </w:tc>
        <w:tc>
          <w:tcPr>
            <w:tcW w:w="1798" w:type="dxa"/>
            <w:tcBorders>
              <w:top w:val="single" w:sz="4" w:space="0" w:color="000000"/>
              <w:left w:val="single" w:sz="4" w:space="0" w:color="000000"/>
              <w:bottom w:val="single" w:sz="4" w:space="0" w:color="000000"/>
              <w:right w:val="single" w:sz="4" w:space="0" w:color="000000"/>
            </w:tcBorders>
            <w:shd w:val="clear" w:color="auto" w:fill="auto"/>
          </w:tcPr>
          <w:p w14:paraId="69F10B8C" w14:textId="77777777" w:rsidR="00A47426" w:rsidRPr="005E6DAC" w:rsidRDefault="00A47426" w:rsidP="005E6DAC">
            <w:pPr>
              <w:widowControl w:val="0"/>
              <w:snapToGrid w:val="0"/>
              <w:rPr>
                <w:bCs/>
                <w:sz w:val="28"/>
                <w:szCs w:val="28"/>
              </w:rPr>
            </w:pPr>
          </w:p>
        </w:tc>
        <w:tc>
          <w:tcPr>
            <w:tcW w:w="3032" w:type="dxa"/>
            <w:tcBorders>
              <w:top w:val="single" w:sz="4" w:space="0" w:color="000000"/>
              <w:left w:val="single" w:sz="4" w:space="0" w:color="000000"/>
              <w:bottom w:val="single" w:sz="4" w:space="0" w:color="000000"/>
              <w:right w:val="single" w:sz="4" w:space="0" w:color="000000"/>
            </w:tcBorders>
            <w:shd w:val="clear" w:color="auto" w:fill="auto"/>
          </w:tcPr>
          <w:p w14:paraId="5F54ED3F" w14:textId="77777777" w:rsidR="00A47426" w:rsidRPr="005E6DAC" w:rsidRDefault="00A47426" w:rsidP="005E6DAC">
            <w:pPr>
              <w:widowControl w:val="0"/>
              <w:snapToGrid w:val="0"/>
              <w:jc w:val="center"/>
              <w:rPr>
                <w:bCs/>
                <w:sz w:val="28"/>
                <w:szCs w:val="28"/>
              </w:rPr>
            </w:pPr>
          </w:p>
        </w:tc>
        <w:tc>
          <w:tcPr>
            <w:tcW w:w="25" w:type="dxa"/>
            <w:tcBorders>
              <w:top w:val="single" w:sz="4" w:space="0" w:color="000000"/>
              <w:left w:val="single" w:sz="4" w:space="0" w:color="000000"/>
              <w:bottom w:val="single" w:sz="4" w:space="0" w:color="000000"/>
              <w:right w:val="single" w:sz="4" w:space="0" w:color="000000"/>
            </w:tcBorders>
            <w:shd w:val="clear" w:color="auto" w:fill="auto"/>
          </w:tcPr>
          <w:p w14:paraId="581E7F99" w14:textId="77777777" w:rsidR="00A47426" w:rsidRPr="005E6DAC" w:rsidRDefault="00A47426" w:rsidP="005E6DAC">
            <w:pPr>
              <w:widowControl w:val="0"/>
              <w:snapToGrid w:val="0"/>
              <w:jc w:val="center"/>
              <w:rPr>
                <w:bCs/>
                <w:sz w:val="28"/>
                <w:szCs w:val="28"/>
              </w:rPr>
            </w:pPr>
          </w:p>
        </w:tc>
      </w:tr>
    </w:tbl>
    <w:p w14:paraId="3D690B3D" w14:textId="77777777" w:rsidR="00A47426" w:rsidRPr="005E6DAC" w:rsidRDefault="00A47426" w:rsidP="00A47426">
      <w:pPr>
        <w:ind w:right="256"/>
        <w:jc w:val="center"/>
        <w:rPr>
          <w:b/>
          <w:bCs/>
          <w:sz w:val="32"/>
          <w:szCs w:val="32"/>
        </w:rPr>
      </w:pPr>
    </w:p>
    <w:p w14:paraId="01E109AB" w14:textId="77777777" w:rsidR="00A47426" w:rsidRPr="005E6DAC" w:rsidRDefault="00A47426" w:rsidP="00A47426">
      <w:pPr>
        <w:ind w:right="256"/>
        <w:jc w:val="center"/>
        <w:rPr>
          <w:b/>
          <w:bCs/>
          <w:sz w:val="32"/>
          <w:szCs w:val="32"/>
        </w:rPr>
      </w:pPr>
    </w:p>
    <w:p w14:paraId="313C84D1" w14:textId="77777777" w:rsidR="00A47426" w:rsidRPr="005E6DAC" w:rsidRDefault="00A47426" w:rsidP="00A47426">
      <w:pPr>
        <w:ind w:right="256"/>
        <w:jc w:val="center"/>
        <w:rPr>
          <w:b/>
          <w:bCs/>
          <w:sz w:val="32"/>
          <w:szCs w:val="32"/>
        </w:rPr>
      </w:pPr>
    </w:p>
    <w:p w14:paraId="79C01965" w14:textId="77777777" w:rsidR="00A47426" w:rsidRPr="005E6DAC" w:rsidRDefault="00A47426" w:rsidP="00A47426">
      <w:pPr>
        <w:ind w:right="256"/>
        <w:jc w:val="center"/>
        <w:rPr>
          <w:b/>
          <w:bCs/>
          <w:sz w:val="32"/>
          <w:szCs w:val="32"/>
        </w:rPr>
      </w:pPr>
    </w:p>
    <w:p w14:paraId="599B35DF" w14:textId="77777777" w:rsidR="00A47426" w:rsidRPr="005E6DAC" w:rsidRDefault="00A47426" w:rsidP="00A47426">
      <w:pPr>
        <w:jc w:val="center"/>
      </w:pPr>
      <w:r w:rsidRPr="005E6DAC">
        <w:rPr>
          <w:b/>
          <w:bCs/>
          <w:sz w:val="28"/>
          <w:szCs w:val="28"/>
        </w:rPr>
        <w:t>ПІДВИЩЕННЯ ТЕОРЕТИЧНОГО РІВНЯ ТА ФАХОВОЇ ПІДГОТОВКИ ПЕДАГОГІЧНИХ ПРАЦІВНИКІВ</w:t>
      </w:r>
    </w:p>
    <w:tbl>
      <w:tblPr>
        <w:tblW w:w="10065" w:type="dxa"/>
        <w:tblInd w:w="-459" w:type="dxa"/>
        <w:tblLayout w:type="fixed"/>
        <w:tblLook w:val="0000" w:firstRow="0" w:lastRow="0" w:firstColumn="0" w:lastColumn="0" w:noHBand="0" w:noVBand="0"/>
      </w:tblPr>
      <w:tblGrid>
        <w:gridCol w:w="615"/>
        <w:gridCol w:w="4063"/>
        <w:gridCol w:w="1618"/>
        <w:gridCol w:w="2068"/>
        <w:gridCol w:w="1701"/>
      </w:tblGrid>
      <w:tr w:rsidR="00A47426" w:rsidRPr="005E6DAC" w14:paraId="142E4984" w14:textId="77777777" w:rsidTr="005E6DA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326E815B" w14:textId="77777777" w:rsidR="00A47426" w:rsidRPr="005E6DAC" w:rsidRDefault="00A47426" w:rsidP="005E6DAC">
            <w:pPr>
              <w:widowControl w:val="0"/>
              <w:jc w:val="center"/>
            </w:pPr>
            <w:r w:rsidRPr="005E6DAC">
              <w:rPr>
                <w:b/>
                <w:sz w:val="28"/>
              </w:rPr>
              <w:t>№ п/п</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546555A0" w14:textId="77777777" w:rsidR="00A47426" w:rsidRPr="005E6DAC" w:rsidRDefault="00A47426" w:rsidP="005E6DAC">
            <w:pPr>
              <w:widowControl w:val="0"/>
              <w:jc w:val="center"/>
            </w:pPr>
            <w:r w:rsidRPr="005E6DAC">
              <w:rPr>
                <w:b/>
                <w:sz w:val="28"/>
              </w:rPr>
              <w:t>Заходи</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4E92C599" w14:textId="77777777" w:rsidR="00A47426" w:rsidRPr="005E6DAC" w:rsidRDefault="00A47426" w:rsidP="005E6DAC">
            <w:pPr>
              <w:widowControl w:val="0"/>
              <w:jc w:val="center"/>
            </w:pPr>
            <w:r w:rsidRPr="005E6DAC">
              <w:rPr>
                <w:b/>
                <w:sz w:val="28"/>
              </w:rPr>
              <w:t>Термін виконання</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6FB35CB0" w14:textId="77777777" w:rsidR="00A47426" w:rsidRPr="005E6DAC" w:rsidRDefault="00A47426" w:rsidP="005E6DAC">
            <w:pPr>
              <w:widowControl w:val="0"/>
              <w:jc w:val="center"/>
            </w:pPr>
            <w:r w:rsidRPr="005E6DAC">
              <w:rPr>
                <w:b/>
                <w:sz w:val="28"/>
              </w:rPr>
              <w:t>Відповідальні</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F7D189" w14:textId="77777777" w:rsidR="00A47426" w:rsidRPr="005E6DAC" w:rsidRDefault="00A47426" w:rsidP="005E6DAC">
            <w:pPr>
              <w:widowControl w:val="0"/>
              <w:jc w:val="center"/>
            </w:pPr>
            <w:r w:rsidRPr="005E6DAC">
              <w:rPr>
                <w:b/>
                <w:sz w:val="28"/>
              </w:rPr>
              <w:t>Примітка</w:t>
            </w:r>
          </w:p>
        </w:tc>
      </w:tr>
      <w:tr w:rsidR="00A47426" w:rsidRPr="005E6DAC" w14:paraId="39C06AFA" w14:textId="77777777" w:rsidTr="005E6DA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4EC71123" w14:textId="77777777" w:rsidR="00A47426" w:rsidRPr="005E6DAC" w:rsidRDefault="00A47426" w:rsidP="005E6DAC">
            <w:pPr>
              <w:widowControl w:val="0"/>
            </w:pPr>
            <w:r w:rsidRPr="005E6DAC">
              <w:rPr>
                <w:sz w:val="28"/>
              </w:rPr>
              <w:t>1.</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45E950CB" w14:textId="77777777" w:rsidR="00A47426" w:rsidRPr="005E6DAC" w:rsidRDefault="00A47426" w:rsidP="005E6DAC">
            <w:pPr>
              <w:widowControl w:val="0"/>
            </w:pPr>
            <w:r w:rsidRPr="005E6DAC">
              <w:rPr>
                <w:sz w:val="28"/>
              </w:rPr>
              <w:t>Ознайомлювати вихователів з інноваційними методиками, проводити огляд періодичних видань.</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22CD56DC" w14:textId="77777777" w:rsidR="00A47426" w:rsidRPr="005E6DAC" w:rsidRDefault="00A47426" w:rsidP="005E6DAC">
            <w:pPr>
              <w:widowControl w:val="0"/>
            </w:pPr>
            <w:r w:rsidRPr="005E6DAC">
              <w:rPr>
                <w:sz w:val="28"/>
              </w:rPr>
              <w:t>1 раз в квартал</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3A8A0AF7" w14:textId="57E734F3" w:rsidR="00A47426" w:rsidRPr="005E6DAC" w:rsidRDefault="00A47426" w:rsidP="005E6DAC">
            <w:pPr>
              <w:widowControl w:val="0"/>
              <w:rPr>
                <w:sz w:val="28"/>
                <w:szCs w:val="28"/>
              </w:rPr>
            </w:pPr>
            <w:r w:rsidRPr="005E6DAC">
              <w:rPr>
                <w:sz w:val="28"/>
                <w:szCs w:val="28"/>
              </w:rPr>
              <w:t>За</w:t>
            </w:r>
            <w:r w:rsidR="00755833">
              <w:rPr>
                <w:sz w:val="28"/>
                <w:szCs w:val="28"/>
              </w:rPr>
              <w:t>відувач</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5CD385C9" w14:textId="77777777" w:rsidR="00A47426" w:rsidRPr="00180923" w:rsidRDefault="00A47426" w:rsidP="005E6DAC">
            <w:pPr>
              <w:widowControl w:val="0"/>
              <w:snapToGrid w:val="0"/>
              <w:rPr>
                <w:sz w:val="28"/>
              </w:rPr>
            </w:pPr>
          </w:p>
        </w:tc>
      </w:tr>
      <w:tr w:rsidR="00A47426" w:rsidRPr="005E6DAC" w14:paraId="194996C9" w14:textId="77777777" w:rsidTr="005E6DA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25D4D56F" w14:textId="77777777" w:rsidR="00A47426" w:rsidRPr="005E6DAC" w:rsidRDefault="00A47426" w:rsidP="005E6DAC">
            <w:pPr>
              <w:widowControl w:val="0"/>
            </w:pPr>
            <w:r w:rsidRPr="005E6DAC">
              <w:rPr>
                <w:sz w:val="28"/>
              </w:rPr>
              <w:t>2.</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710CCA47" w14:textId="77777777" w:rsidR="00A47426" w:rsidRPr="005E6DAC" w:rsidRDefault="00A47426" w:rsidP="005E6DAC">
            <w:pPr>
              <w:widowControl w:val="0"/>
            </w:pPr>
            <w:r w:rsidRPr="005E6DAC">
              <w:rPr>
                <w:sz w:val="28"/>
              </w:rPr>
              <w:t>Круглий стіл «Формуємо розвивальне середовище»</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12B90686" w14:textId="77777777" w:rsidR="00A47426" w:rsidRPr="005E6DAC" w:rsidRDefault="00A47426" w:rsidP="005E6DAC">
            <w:pPr>
              <w:widowControl w:val="0"/>
            </w:pPr>
            <w:r w:rsidRPr="005E6DAC">
              <w:rPr>
                <w:sz w:val="28"/>
              </w:rPr>
              <w:t>Листопад 2026 р.</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5F3BF88D" w14:textId="77777777" w:rsidR="00A47426" w:rsidRPr="005E6DAC" w:rsidRDefault="00A47426" w:rsidP="005E6DAC">
            <w:pPr>
              <w:widowControl w:val="0"/>
              <w:rPr>
                <w:sz w:val="28"/>
                <w:szCs w:val="28"/>
              </w:rPr>
            </w:pPr>
            <w:r w:rsidRPr="005E6DAC">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ABB2A11" w14:textId="77777777" w:rsidR="00A47426" w:rsidRPr="00180923" w:rsidRDefault="00A47426" w:rsidP="005E6DAC">
            <w:pPr>
              <w:widowControl w:val="0"/>
              <w:snapToGrid w:val="0"/>
              <w:rPr>
                <w:sz w:val="28"/>
              </w:rPr>
            </w:pPr>
          </w:p>
        </w:tc>
      </w:tr>
      <w:tr w:rsidR="00A47426" w:rsidRPr="005E6DAC" w14:paraId="3E83E0E5" w14:textId="77777777" w:rsidTr="005E6DAC">
        <w:tc>
          <w:tcPr>
            <w:tcW w:w="615" w:type="dxa"/>
            <w:tcBorders>
              <w:top w:val="single" w:sz="4" w:space="0" w:color="000000"/>
              <w:left w:val="single" w:sz="4" w:space="0" w:color="000000"/>
              <w:bottom w:val="single" w:sz="4" w:space="0" w:color="000000"/>
              <w:right w:val="single" w:sz="4" w:space="0" w:color="000000"/>
            </w:tcBorders>
            <w:shd w:val="clear" w:color="auto" w:fill="auto"/>
          </w:tcPr>
          <w:p w14:paraId="372A50DF" w14:textId="77777777" w:rsidR="00A47426" w:rsidRPr="005E6DAC" w:rsidRDefault="00A47426" w:rsidP="005E6DAC">
            <w:pPr>
              <w:widowControl w:val="0"/>
            </w:pPr>
            <w:r w:rsidRPr="005E6DAC">
              <w:rPr>
                <w:sz w:val="28"/>
              </w:rPr>
              <w:t>3.</w:t>
            </w:r>
          </w:p>
        </w:tc>
        <w:tc>
          <w:tcPr>
            <w:tcW w:w="4063" w:type="dxa"/>
            <w:tcBorders>
              <w:top w:val="single" w:sz="4" w:space="0" w:color="000000"/>
              <w:left w:val="single" w:sz="4" w:space="0" w:color="000000"/>
              <w:bottom w:val="single" w:sz="4" w:space="0" w:color="000000"/>
              <w:right w:val="single" w:sz="4" w:space="0" w:color="000000"/>
            </w:tcBorders>
            <w:shd w:val="clear" w:color="auto" w:fill="auto"/>
          </w:tcPr>
          <w:p w14:paraId="6D6D4929" w14:textId="77777777" w:rsidR="00A47426" w:rsidRPr="005E6DAC" w:rsidRDefault="00A47426" w:rsidP="005E6DAC">
            <w:pPr>
              <w:widowControl w:val="0"/>
            </w:pPr>
            <w:r w:rsidRPr="005E6DAC">
              <w:rPr>
                <w:bCs/>
                <w:sz w:val="28"/>
                <w:szCs w:val="28"/>
              </w:rPr>
              <w:t>Рекомендації, щодо проведення підготовки до школи з батьками.</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149C950C" w14:textId="77777777" w:rsidR="00A47426" w:rsidRPr="005E6DAC" w:rsidRDefault="00A47426" w:rsidP="005E6DAC">
            <w:pPr>
              <w:widowControl w:val="0"/>
            </w:pPr>
            <w:r w:rsidRPr="005E6DAC">
              <w:rPr>
                <w:sz w:val="28"/>
              </w:rPr>
              <w:t>Березень 2027 р.</w:t>
            </w:r>
          </w:p>
        </w:tc>
        <w:tc>
          <w:tcPr>
            <w:tcW w:w="2068" w:type="dxa"/>
            <w:tcBorders>
              <w:top w:val="single" w:sz="4" w:space="0" w:color="000000"/>
              <w:left w:val="single" w:sz="4" w:space="0" w:color="000000"/>
              <w:bottom w:val="single" w:sz="4" w:space="0" w:color="000000"/>
              <w:right w:val="single" w:sz="4" w:space="0" w:color="000000"/>
            </w:tcBorders>
            <w:shd w:val="clear" w:color="auto" w:fill="auto"/>
          </w:tcPr>
          <w:p w14:paraId="560E973E" w14:textId="5BE7221F" w:rsidR="00A47426" w:rsidRPr="00180923" w:rsidRDefault="00A47426" w:rsidP="005E6DAC">
            <w:pPr>
              <w:widowControl w:val="0"/>
            </w:pPr>
            <w:r w:rsidRPr="005E6DAC">
              <w:rPr>
                <w:bCs/>
                <w:sz w:val="28"/>
                <w:szCs w:val="28"/>
              </w:rPr>
              <w:t>Ви</w:t>
            </w:r>
            <w:r w:rsidR="00755833">
              <w:rPr>
                <w:bCs/>
                <w:sz w:val="28"/>
                <w:szCs w:val="28"/>
              </w:rPr>
              <w:t>хователь</w:t>
            </w:r>
            <w:r w:rsidRPr="005E6DAC">
              <w:rPr>
                <w:sz w:val="28"/>
                <w:szCs w:val="28"/>
              </w:rPr>
              <w:t>.</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CD13F9" w14:textId="77777777" w:rsidR="00A47426" w:rsidRPr="00606111" w:rsidRDefault="00A47426" w:rsidP="005E6DAC">
            <w:pPr>
              <w:widowControl w:val="0"/>
              <w:snapToGrid w:val="0"/>
              <w:rPr>
                <w:sz w:val="28"/>
              </w:rPr>
            </w:pPr>
          </w:p>
        </w:tc>
      </w:tr>
    </w:tbl>
    <w:p w14:paraId="645775D3" w14:textId="77777777" w:rsidR="00A47426" w:rsidRPr="005E6DAC" w:rsidRDefault="00A47426" w:rsidP="00A47426">
      <w:pPr>
        <w:jc w:val="center"/>
        <w:rPr>
          <w:b/>
          <w:bCs/>
          <w:i/>
          <w:sz w:val="28"/>
          <w:szCs w:val="28"/>
        </w:rPr>
      </w:pPr>
    </w:p>
    <w:p w14:paraId="0A50082E" w14:textId="77777777" w:rsidR="00A47426" w:rsidRPr="005E6DAC" w:rsidRDefault="00A47426" w:rsidP="00A47426">
      <w:pPr>
        <w:jc w:val="center"/>
      </w:pPr>
      <w:r w:rsidRPr="005E6DAC">
        <w:rPr>
          <w:b/>
          <w:bCs/>
          <w:sz w:val="28"/>
          <w:szCs w:val="28"/>
        </w:rPr>
        <w:t>САМООСВІТА</w:t>
      </w:r>
    </w:p>
    <w:tbl>
      <w:tblPr>
        <w:tblW w:w="10079" w:type="dxa"/>
        <w:tblInd w:w="-432" w:type="dxa"/>
        <w:tblLayout w:type="fixed"/>
        <w:tblLook w:val="0000" w:firstRow="0" w:lastRow="0" w:firstColumn="0" w:lastColumn="0" w:noHBand="0" w:noVBand="0"/>
      </w:tblPr>
      <w:tblGrid>
        <w:gridCol w:w="489"/>
        <w:gridCol w:w="4020"/>
        <w:gridCol w:w="1250"/>
        <w:gridCol w:w="1260"/>
        <w:gridCol w:w="1802"/>
        <w:gridCol w:w="1258"/>
      </w:tblGrid>
      <w:tr w:rsidR="00A47426" w:rsidRPr="005E6DAC" w14:paraId="03EEE81C"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3B568F19" w14:textId="77777777" w:rsidR="00A47426" w:rsidRPr="005E6DAC" w:rsidRDefault="00A47426" w:rsidP="005E6DAC">
            <w:pPr>
              <w:widowControl w:val="0"/>
              <w:jc w:val="center"/>
            </w:pPr>
            <w:r w:rsidRPr="005E6DAC">
              <w:rPr>
                <w:b/>
                <w:sz w:val="28"/>
                <w:szCs w:val="28"/>
              </w:rPr>
              <w:t>№</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02BC8961" w14:textId="77777777" w:rsidR="00A47426" w:rsidRPr="005E6DAC" w:rsidRDefault="00A47426" w:rsidP="005E6DAC">
            <w:pPr>
              <w:widowControl w:val="0"/>
              <w:jc w:val="center"/>
            </w:pPr>
            <w:r w:rsidRPr="005E6DAC">
              <w:rPr>
                <w:b/>
                <w:sz w:val="28"/>
                <w:szCs w:val="28"/>
              </w:rPr>
              <w:t>ЗМІСТ РОБОТИ</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15EEF2CE" w14:textId="77777777" w:rsidR="00A47426" w:rsidRPr="005E6DAC" w:rsidRDefault="00A47426" w:rsidP="005E6DAC">
            <w:pPr>
              <w:widowControl w:val="0"/>
              <w:jc w:val="center"/>
            </w:pPr>
            <w:r w:rsidRPr="005E6DAC">
              <w:rPr>
                <w:b/>
                <w:sz w:val="28"/>
                <w:szCs w:val="28"/>
              </w:rPr>
              <w:t>Форма роботи</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0AE594E5" w14:textId="77777777" w:rsidR="00A47426" w:rsidRPr="005E6DAC" w:rsidRDefault="00A47426" w:rsidP="005E6DAC">
            <w:pPr>
              <w:widowControl w:val="0"/>
              <w:jc w:val="center"/>
            </w:pPr>
            <w:r w:rsidRPr="005E6DAC">
              <w:rPr>
                <w:b/>
                <w:sz w:val="28"/>
                <w:szCs w:val="28"/>
              </w:rPr>
              <w:t>Термін</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248DC752" w14:textId="77777777" w:rsidR="00A47426" w:rsidRPr="005E6DAC" w:rsidRDefault="00A47426" w:rsidP="005E6DAC">
            <w:pPr>
              <w:widowControl w:val="0"/>
              <w:jc w:val="center"/>
            </w:pPr>
            <w:r w:rsidRPr="005E6DAC">
              <w:rPr>
                <w:b/>
                <w:sz w:val="28"/>
                <w:szCs w:val="28"/>
              </w:rPr>
              <w:t>Відповідальний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6E245C1E" w14:textId="77777777" w:rsidR="00A47426" w:rsidRPr="005E6DAC" w:rsidRDefault="00A47426" w:rsidP="005E6DAC">
            <w:pPr>
              <w:widowControl w:val="0"/>
              <w:jc w:val="center"/>
            </w:pPr>
            <w:r w:rsidRPr="005E6DAC">
              <w:rPr>
                <w:b/>
                <w:sz w:val="28"/>
              </w:rPr>
              <w:t>Примітка</w:t>
            </w:r>
          </w:p>
        </w:tc>
      </w:tr>
      <w:tr w:rsidR="00A47426" w:rsidRPr="005E6DAC" w14:paraId="5D8CA0C0"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F4B1B5D" w14:textId="77777777" w:rsidR="00A47426" w:rsidRPr="005E6DAC" w:rsidRDefault="00A47426" w:rsidP="005E6DAC">
            <w:pPr>
              <w:widowControl w:val="0"/>
              <w:jc w:val="center"/>
            </w:pPr>
            <w:r w:rsidRPr="005E6DAC">
              <w:rPr>
                <w:sz w:val="28"/>
                <w:szCs w:val="28"/>
              </w:rPr>
              <w:t>1.</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7F65AA87" w14:textId="77777777" w:rsidR="00A47426" w:rsidRPr="005E6DAC" w:rsidRDefault="00A47426" w:rsidP="005E6DAC">
            <w:pPr>
              <w:widowControl w:val="0"/>
            </w:pPr>
            <w:r w:rsidRPr="005E6DAC">
              <w:rPr>
                <w:sz w:val="28"/>
                <w:szCs w:val="28"/>
              </w:rPr>
              <w:t>Втілювати в практику роботи передовий досвід, нові методи та форми роботи, що друкуються у фахових виданнях.</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7A4C0509" w14:textId="77777777" w:rsidR="00A47426" w:rsidRPr="005E6DAC" w:rsidRDefault="00A47426" w:rsidP="005E6DAC">
            <w:pPr>
              <w:widowControl w:val="0"/>
              <w:jc w:val="center"/>
            </w:pPr>
            <w:r w:rsidRPr="005E6DAC">
              <w:rPr>
                <w:sz w:val="28"/>
                <w:szCs w:val="28"/>
              </w:rPr>
              <w:t>самоосвіта</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16A1E2F" w14:textId="77777777" w:rsidR="00A47426" w:rsidRPr="005E6DAC" w:rsidRDefault="00A47426" w:rsidP="005E6DAC">
            <w:pPr>
              <w:widowControl w:val="0"/>
            </w:pPr>
            <w:r w:rsidRPr="005E6DAC">
              <w:rPr>
                <w:sz w:val="28"/>
                <w:szCs w:val="28"/>
              </w:rPr>
              <w:t>протягом року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6F14CAE9" w14:textId="77777777" w:rsidR="00A47426" w:rsidRPr="002A1531" w:rsidRDefault="00A47426" w:rsidP="005E6DAC">
            <w:pPr>
              <w:widowControl w:val="0"/>
            </w:pPr>
            <w:r w:rsidRPr="005E6DAC">
              <w:rPr>
                <w:sz w:val="28"/>
                <w:szCs w:val="28"/>
              </w:rPr>
              <w:t>Вихо</w:t>
            </w:r>
            <w:r>
              <w:rPr>
                <w:sz w:val="28"/>
                <w:szCs w:val="28"/>
              </w:rPr>
              <w:t>вателі</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0BB944AF" w14:textId="77777777" w:rsidR="00A47426" w:rsidRPr="00881DA4" w:rsidRDefault="00A47426" w:rsidP="005E6DAC">
            <w:pPr>
              <w:widowControl w:val="0"/>
              <w:snapToGrid w:val="0"/>
              <w:rPr>
                <w:sz w:val="28"/>
                <w:szCs w:val="28"/>
              </w:rPr>
            </w:pPr>
          </w:p>
        </w:tc>
      </w:tr>
      <w:tr w:rsidR="00A47426" w:rsidRPr="005E6DAC" w14:paraId="620E8A26"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76FFC1E9" w14:textId="77777777" w:rsidR="00A47426" w:rsidRPr="005E6DAC" w:rsidRDefault="00A47426" w:rsidP="005E6DAC">
            <w:pPr>
              <w:widowControl w:val="0"/>
              <w:jc w:val="center"/>
            </w:pPr>
            <w:r w:rsidRPr="005E6DAC">
              <w:rPr>
                <w:sz w:val="28"/>
                <w:szCs w:val="28"/>
              </w:rPr>
              <w:t>2.</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4CBEF185" w14:textId="77777777" w:rsidR="00A47426" w:rsidRPr="005E6DAC" w:rsidRDefault="00A47426" w:rsidP="005E6DAC">
            <w:pPr>
              <w:widowControl w:val="0"/>
            </w:pPr>
            <w:r w:rsidRPr="005E6DAC">
              <w:rPr>
                <w:sz w:val="28"/>
                <w:szCs w:val="28"/>
              </w:rPr>
              <w:t>Обговорення новинок методичної літератури та матеріалів періодичних видань.</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5444481E" w14:textId="77777777" w:rsidR="00A47426" w:rsidRPr="00180923" w:rsidRDefault="00A47426" w:rsidP="005E6DAC">
            <w:pPr>
              <w:widowControl w:val="0"/>
            </w:pPr>
            <w:r w:rsidRPr="005E6DAC">
              <w:rPr>
                <w:sz w:val="28"/>
                <w:szCs w:val="28"/>
              </w:rPr>
              <w:t>круглий стіл</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5A8F87B4" w14:textId="77777777" w:rsidR="00A47426" w:rsidRPr="002A1531" w:rsidRDefault="00A47426" w:rsidP="005E6DAC">
            <w:pPr>
              <w:widowControl w:val="0"/>
              <w:jc w:val="center"/>
            </w:pPr>
            <w:r w:rsidRPr="00606111">
              <w:rPr>
                <w:sz w:val="28"/>
                <w:szCs w:val="28"/>
              </w:rPr>
              <w:t>1-й вівторок місяця</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4F55F84E" w14:textId="77777777" w:rsidR="00A47426" w:rsidRPr="005E6DAC" w:rsidRDefault="00A47426" w:rsidP="005E6DAC">
            <w:pPr>
              <w:widowControl w:val="0"/>
              <w:rPr>
                <w:sz w:val="28"/>
                <w:szCs w:val="28"/>
              </w:rPr>
            </w:pPr>
            <w:r w:rsidRPr="005E6DAC">
              <w:rPr>
                <w:sz w:val="28"/>
                <w:szCs w:val="28"/>
              </w:rPr>
              <w:t>За</w:t>
            </w:r>
            <w:r>
              <w:rPr>
                <w:sz w:val="28"/>
                <w:szCs w:val="28"/>
              </w:rPr>
              <w:t>відувач</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3023A21A" w14:textId="77777777" w:rsidR="00A47426" w:rsidRPr="00180923" w:rsidRDefault="00A47426" w:rsidP="005E6DAC">
            <w:pPr>
              <w:widowControl w:val="0"/>
              <w:snapToGrid w:val="0"/>
              <w:rPr>
                <w:sz w:val="28"/>
                <w:szCs w:val="28"/>
              </w:rPr>
            </w:pPr>
          </w:p>
        </w:tc>
      </w:tr>
      <w:tr w:rsidR="00A47426" w:rsidRPr="005E6DAC" w14:paraId="0191D502"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62D6B150" w14:textId="77777777" w:rsidR="00A47426" w:rsidRPr="005E6DAC" w:rsidRDefault="00A47426" w:rsidP="005E6DAC">
            <w:pPr>
              <w:widowControl w:val="0"/>
              <w:jc w:val="center"/>
            </w:pPr>
            <w:r w:rsidRPr="005E6DAC">
              <w:rPr>
                <w:sz w:val="28"/>
                <w:szCs w:val="28"/>
              </w:rPr>
              <w:t>3.</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615D3E46" w14:textId="77777777" w:rsidR="00A47426" w:rsidRPr="005E6DAC" w:rsidRDefault="00A47426" w:rsidP="005E6DAC">
            <w:pPr>
              <w:widowControl w:val="0"/>
            </w:pPr>
            <w:r w:rsidRPr="005E6DAC">
              <w:rPr>
                <w:sz w:val="28"/>
                <w:szCs w:val="28"/>
              </w:rPr>
              <w:t>Забезпечити проходження педагогами курсів підвищення кваліфікації</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512AF911" w14:textId="77777777" w:rsidR="00A47426" w:rsidRPr="005E6DAC" w:rsidRDefault="00A47426" w:rsidP="005E6DAC">
            <w:pPr>
              <w:widowControl w:val="0"/>
            </w:pPr>
            <w:r w:rsidRPr="005E6DAC">
              <w:rPr>
                <w:sz w:val="28"/>
                <w:szCs w:val="28"/>
              </w:rPr>
              <w:t>консультація</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78A1E1C1" w14:textId="77777777" w:rsidR="00A47426" w:rsidRPr="005E6DAC" w:rsidRDefault="00A47426" w:rsidP="005E6DAC">
            <w:pPr>
              <w:widowControl w:val="0"/>
              <w:jc w:val="center"/>
            </w:pPr>
            <w:r w:rsidRPr="005E6DAC">
              <w:rPr>
                <w:sz w:val="28"/>
                <w:szCs w:val="28"/>
              </w:rPr>
              <w:t>протягом року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755EAE7C" w14:textId="1401502D" w:rsidR="00A47426" w:rsidRPr="005E6DAC" w:rsidRDefault="00A47426" w:rsidP="005E6DAC">
            <w:pPr>
              <w:widowControl w:val="0"/>
              <w:rPr>
                <w:sz w:val="28"/>
                <w:szCs w:val="28"/>
              </w:rPr>
            </w:pPr>
            <w:r w:rsidRPr="005E6DAC">
              <w:rPr>
                <w:sz w:val="28"/>
                <w:szCs w:val="28"/>
              </w:rPr>
              <w:t>За</w:t>
            </w:r>
            <w:r w:rsidR="00755833">
              <w:rPr>
                <w:sz w:val="28"/>
                <w:szCs w:val="28"/>
              </w:rPr>
              <w:t>відувач</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4C58B12C" w14:textId="77777777" w:rsidR="00A47426" w:rsidRPr="00180923" w:rsidRDefault="00A47426" w:rsidP="005E6DAC">
            <w:pPr>
              <w:widowControl w:val="0"/>
              <w:snapToGrid w:val="0"/>
              <w:rPr>
                <w:sz w:val="28"/>
                <w:szCs w:val="28"/>
              </w:rPr>
            </w:pPr>
          </w:p>
        </w:tc>
      </w:tr>
      <w:tr w:rsidR="00A47426" w:rsidRPr="005E6DAC" w14:paraId="4D720E0E"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52A5500B" w14:textId="77777777" w:rsidR="00A47426" w:rsidRPr="005E6DAC" w:rsidRDefault="00A47426" w:rsidP="005E6DAC">
            <w:pPr>
              <w:widowControl w:val="0"/>
              <w:jc w:val="center"/>
            </w:pPr>
            <w:r w:rsidRPr="005E6DAC">
              <w:rPr>
                <w:sz w:val="28"/>
                <w:szCs w:val="28"/>
              </w:rPr>
              <w:t>4.</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2AFC972E" w14:textId="77777777" w:rsidR="00A47426" w:rsidRPr="005E6DAC" w:rsidRDefault="00A47426" w:rsidP="005E6DAC">
            <w:pPr>
              <w:widowControl w:val="0"/>
            </w:pPr>
            <w:r w:rsidRPr="005E6DAC">
              <w:rPr>
                <w:sz w:val="28"/>
                <w:szCs w:val="28"/>
              </w:rPr>
              <w:t>Участь у семінарі-практикумі директорів ЗДО.</w:t>
            </w:r>
          </w:p>
          <w:p w14:paraId="37409534" w14:textId="77777777" w:rsidR="00A47426" w:rsidRPr="005E6DAC" w:rsidRDefault="00A47426" w:rsidP="005E6DAC">
            <w:pPr>
              <w:widowControl w:val="0"/>
              <w:rPr>
                <w:sz w:val="28"/>
                <w:szCs w:val="28"/>
              </w:rPr>
            </w:pP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43A8CF65" w14:textId="77777777" w:rsidR="00A47426" w:rsidRPr="00606111" w:rsidRDefault="00A47426" w:rsidP="005E6DAC">
            <w:pPr>
              <w:widowControl w:val="0"/>
            </w:pPr>
            <w:proofErr w:type="spellStart"/>
            <w:r w:rsidRPr="005E6DAC">
              <w:rPr>
                <w:sz w:val="28"/>
                <w:szCs w:val="28"/>
              </w:rPr>
              <w:t>c</w:t>
            </w:r>
            <w:r w:rsidRPr="00180923">
              <w:rPr>
                <w:sz w:val="28"/>
                <w:szCs w:val="28"/>
              </w:rPr>
              <w:t>емінар-практикум</w:t>
            </w:r>
            <w:proofErr w:type="spellEnd"/>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3E2937EC" w14:textId="77777777" w:rsidR="00A47426" w:rsidRPr="00881DA4" w:rsidRDefault="00A47426" w:rsidP="005E6DAC">
            <w:pPr>
              <w:widowControl w:val="0"/>
              <w:jc w:val="center"/>
            </w:pPr>
            <w:r w:rsidRPr="002A1531">
              <w:rPr>
                <w:sz w:val="28"/>
                <w:szCs w:val="28"/>
              </w:rPr>
              <w:t>вересень 2026 р.</w:t>
            </w:r>
          </w:p>
          <w:p w14:paraId="4E533798" w14:textId="77777777" w:rsidR="00A47426" w:rsidRPr="005E6DAC" w:rsidRDefault="00A47426" w:rsidP="005E6DAC">
            <w:pPr>
              <w:widowControl w:val="0"/>
              <w:jc w:val="center"/>
            </w:pPr>
            <w:r w:rsidRPr="002E6B2F">
              <w:rPr>
                <w:sz w:val="28"/>
                <w:szCs w:val="28"/>
              </w:rPr>
              <w:t>квітень 2027р.</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69889A68" w14:textId="116D8067" w:rsidR="00A47426" w:rsidRPr="005E6DAC" w:rsidRDefault="00A47426" w:rsidP="005E6DAC">
            <w:pPr>
              <w:widowControl w:val="0"/>
              <w:rPr>
                <w:sz w:val="28"/>
                <w:szCs w:val="28"/>
              </w:rPr>
            </w:pPr>
            <w:r w:rsidRPr="005E6DAC">
              <w:rPr>
                <w:sz w:val="28"/>
                <w:szCs w:val="28"/>
              </w:rPr>
              <w:t>За</w:t>
            </w:r>
            <w:r w:rsidR="00755833">
              <w:rPr>
                <w:sz w:val="28"/>
                <w:szCs w:val="28"/>
              </w:rPr>
              <w:t>відувач</w:t>
            </w:r>
            <w:r w:rsidRPr="005E6DAC">
              <w:rPr>
                <w:sz w:val="28"/>
                <w:szCs w:val="28"/>
              </w:rPr>
              <w:t>.</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38987FF8" w14:textId="77777777" w:rsidR="00A47426" w:rsidRPr="00180923" w:rsidRDefault="00A47426" w:rsidP="005E6DAC">
            <w:pPr>
              <w:widowControl w:val="0"/>
              <w:snapToGrid w:val="0"/>
              <w:rPr>
                <w:sz w:val="28"/>
                <w:szCs w:val="28"/>
              </w:rPr>
            </w:pPr>
          </w:p>
        </w:tc>
      </w:tr>
      <w:tr w:rsidR="00A47426" w:rsidRPr="005E6DAC" w14:paraId="54829D48" w14:textId="77777777" w:rsidTr="005E6DAC">
        <w:tc>
          <w:tcPr>
            <w:tcW w:w="489" w:type="dxa"/>
            <w:tcBorders>
              <w:top w:val="single" w:sz="4" w:space="0" w:color="000000"/>
              <w:left w:val="single" w:sz="4" w:space="0" w:color="000000"/>
              <w:bottom w:val="single" w:sz="4" w:space="0" w:color="000000"/>
              <w:right w:val="single" w:sz="4" w:space="0" w:color="000000"/>
            </w:tcBorders>
            <w:shd w:val="clear" w:color="auto" w:fill="auto"/>
          </w:tcPr>
          <w:p w14:paraId="2B921B6F" w14:textId="77777777" w:rsidR="00A47426" w:rsidRPr="005E6DAC" w:rsidRDefault="00A47426" w:rsidP="005E6DAC">
            <w:pPr>
              <w:widowControl w:val="0"/>
              <w:jc w:val="center"/>
            </w:pPr>
            <w:r w:rsidRPr="005E6DAC">
              <w:rPr>
                <w:sz w:val="28"/>
                <w:szCs w:val="28"/>
              </w:rPr>
              <w:t>5.</w:t>
            </w:r>
          </w:p>
        </w:tc>
        <w:tc>
          <w:tcPr>
            <w:tcW w:w="4020" w:type="dxa"/>
            <w:tcBorders>
              <w:top w:val="single" w:sz="4" w:space="0" w:color="000000"/>
              <w:left w:val="single" w:sz="4" w:space="0" w:color="000000"/>
              <w:bottom w:val="single" w:sz="4" w:space="0" w:color="000000"/>
              <w:right w:val="single" w:sz="4" w:space="0" w:color="000000"/>
            </w:tcBorders>
            <w:shd w:val="clear" w:color="auto" w:fill="auto"/>
          </w:tcPr>
          <w:p w14:paraId="1F333DD4" w14:textId="77777777" w:rsidR="00A47426" w:rsidRPr="005E6DAC" w:rsidRDefault="00A47426" w:rsidP="005E6DAC">
            <w:pPr>
              <w:widowControl w:val="0"/>
            </w:pPr>
            <w:r w:rsidRPr="005E6DAC">
              <w:rPr>
                <w:sz w:val="28"/>
                <w:szCs w:val="28"/>
              </w:rPr>
              <w:t>Участь в роботі районних методичних формувань для вихователів.</w:t>
            </w:r>
          </w:p>
        </w:tc>
        <w:tc>
          <w:tcPr>
            <w:tcW w:w="1250" w:type="dxa"/>
            <w:tcBorders>
              <w:top w:val="single" w:sz="4" w:space="0" w:color="000000"/>
              <w:left w:val="single" w:sz="4" w:space="0" w:color="000000"/>
              <w:bottom w:val="single" w:sz="4" w:space="0" w:color="000000"/>
              <w:right w:val="single" w:sz="4" w:space="0" w:color="000000"/>
            </w:tcBorders>
            <w:shd w:val="clear" w:color="auto" w:fill="auto"/>
          </w:tcPr>
          <w:p w14:paraId="0BD7B2F4" w14:textId="77777777" w:rsidR="00A47426" w:rsidRPr="005E6DAC" w:rsidRDefault="00A47426" w:rsidP="005E6DAC">
            <w:pPr>
              <w:widowControl w:val="0"/>
            </w:pPr>
            <w:r w:rsidRPr="005E6DAC">
              <w:rPr>
                <w:sz w:val="28"/>
                <w:szCs w:val="28"/>
              </w:rPr>
              <w:t>МО</w:t>
            </w:r>
          </w:p>
        </w:tc>
        <w:tc>
          <w:tcPr>
            <w:tcW w:w="1260" w:type="dxa"/>
            <w:tcBorders>
              <w:top w:val="single" w:sz="4" w:space="0" w:color="000000"/>
              <w:left w:val="single" w:sz="4" w:space="0" w:color="000000"/>
              <w:bottom w:val="single" w:sz="4" w:space="0" w:color="000000"/>
              <w:right w:val="single" w:sz="4" w:space="0" w:color="000000"/>
            </w:tcBorders>
            <w:shd w:val="clear" w:color="auto" w:fill="auto"/>
          </w:tcPr>
          <w:p w14:paraId="6CF8F24F" w14:textId="77777777" w:rsidR="00A47426" w:rsidRPr="005E6DAC" w:rsidRDefault="00A47426" w:rsidP="005E6DAC">
            <w:pPr>
              <w:widowControl w:val="0"/>
              <w:jc w:val="center"/>
            </w:pPr>
            <w:r w:rsidRPr="005E6DAC">
              <w:rPr>
                <w:sz w:val="28"/>
                <w:szCs w:val="28"/>
              </w:rPr>
              <w:t>відповідно графіку</w:t>
            </w:r>
          </w:p>
        </w:tc>
        <w:tc>
          <w:tcPr>
            <w:tcW w:w="1802" w:type="dxa"/>
            <w:tcBorders>
              <w:top w:val="single" w:sz="4" w:space="0" w:color="000000"/>
              <w:left w:val="single" w:sz="4" w:space="0" w:color="000000"/>
              <w:bottom w:val="single" w:sz="4" w:space="0" w:color="000000"/>
              <w:right w:val="single" w:sz="4" w:space="0" w:color="000000"/>
            </w:tcBorders>
            <w:shd w:val="clear" w:color="auto" w:fill="auto"/>
          </w:tcPr>
          <w:p w14:paraId="2574BF54" w14:textId="60FCA8DE" w:rsidR="00A47426" w:rsidRPr="005E6DAC" w:rsidRDefault="00755833" w:rsidP="005E6DAC">
            <w:pPr>
              <w:widowControl w:val="0"/>
              <w:rPr>
                <w:sz w:val="28"/>
                <w:szCs w:val="28"/>
              </w:rPr>
            </w:pPr>
            <w:r>
              <w:rPr>
                <w:sz w:val="28"/>
                <w:szCs w:val="28"/>
              </w:rPr>
              <w:t>Вихователь</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0ADCD276" w14:textId="77777777" w:rsidR="00A47426" w:rsidRPr="00180923" w:rsidRDefault="00A47426" w:rsidP="005E6DAC">
            <w:pPr>
              <w:widowControl w:val="0"/>
              <w:snapToGrid w:val="0"/>
              <w:jc w:val="center"/>
              <w:rPr>
                <w:sz w:val="28"/>
                <w:szCs w:val="28"/>
              </w:rPr>
            </w:pPr>
          </w:p>
        </w:tc>
      </w:tr>
    </w:tbl>
    <w:p w14:paraId="31D8B7A3" w14:textId="77777777" w:rsidR="00A47426" w:rsidRPr="005E6DAC" w:rsidRDefault="00A47426" w:rsidP="00A47426">
      <w:pPr>
        <w:rPr>
          <w:sz w:val="28"/>
          <w:szCs w:val="28"/>
        </w:rPr>
      </w:pPr>
    </w:p>
    <w:p w14:paraId="6209B1F1" w14:textId="77777777" w:rsidR="00A47426" w:rsidRPr="005E6DAC" w:rsidRDefault="00A47426" w:rsidP="00A47426">
      <w:pPr>
        <w:rPr>
          <w:sz w:val="28"/>
          <w:szCs w:val="28"/>
        </w:rPr>
      </w:pPr>
    </w:p>
    <w:p w14:paraId="28FC6091" w14:textId="77777777" w:rsidR="00A47426" w:rsidRPr="005E6DAC" w:rsidRDefault="00A47426" w:rsidP="00A47426">
      <w:pPr>
        <w:rPr>
          <w:sz w:val="28"/>
          <w:szCs w:val="28"/>
        </w:rPr>
      </w:pPr>
    </w:p>
    <w:p w14:paraId="7511515F" w14:textId="77777777" w:rsidR="00A47426" w:rsidRPr="005E6DAC" w:rsidRDefault="00A47426" w:rsidP="00A47426">
      <w:pPr>
        <w:rPr>
          <w:sz w:val="28"/>
          <w:szCs w:val="28"/>
        </w:rPr>
      </w:pPr>
    </w:p>
    <w:p w14:paraId="346B9A48" w14:textId="77777777" w:rsidR="00A47426" w:rsidRPr="005E6DAC" w:rsidRDefault="00A47426" w:rsidP="00A47426">
      <w:pPr>
        <w:rPr>
          <w:sz w:val="28"/>
          <w:szCs w:val="28"/>
        </w:rPr>
      </w:pPr>
    </w:p>
    <w:p w14:paraId="1F0A7DDF" w14:textId="77777777" w:rsidR="00A47426" w:rsidRPr="005E6DAC" w:rsidRDefault="00A47426" w:rsidP="00A47426">
      <w:pPr>
        <w:rPr>
          <w:sz w:val="28"/>
          <w:szCs w:val="28"/>
        </w:rPr>
      </w:pPr>
    </w:p>
    <w:p w14:paraId="708B92F3" w14:textId="77777777" w:rsidR="00A47426" w:rsidRPr="005E6DAC" w:rsidRDefault="00A47426" w:rsidP="00A47426">
      <w:pPr>
        <w:rPr>
          <w:sz w:val="28"/>
          <w:szCs w:val="28"/>
        </w:rPr>
      </w:pPr>
    </w:p>
    <w:p w14:paraId="3591644C" w14:textId="77777777" w:rsidR="00A47426" w:rsidRPr="005E6DAC" w:rsidRDefault="00A47426" w:rsidP="00A47426">
      <w:pPr>
        <w:rPr>
          <w:sz w:val="28"/>
          <w:szCs w:val="28"/>
        </w:rPr>
      </w:pPr>
    </w:p>
    <w:p w14:paraId="25C1805E" w14:textId="77777777" w:rsidR="00A47426" w:rsidRPr="005E6DAC" w:rsidRDefault="00A47426" w:rsidP="00A47426">
      <w:pPr>
        <w:jc w:val="center"/>
        <w:rPr>
          <w:b/>
          <w:bCs/>
          <w:sz w:val="28"/>
          <w:szCs w:val="28"/>
        </w:rPr>
      </w:pPr>
    </w:p>
    <w:p w14:paraId="0B6657F0" w14:textId="77777777" w:rsidR="00A47426" w:rsidRPr="005E6DAC" w:rsidRDefault="00A47426" w:rsidP="00A47426">
      <w:pPr>
        <w:jc w:val="center"/>
      </w:pPr>
      <w:r w:rsidRPr="005E6DAC">
        <w:rPr>
          <w:b/>
          <w:bCs/>
          <w:sz w:val="28"/>
          <w:szCs w:val="28"/>
        </w:rPr>
        <w:t>МОНІТОРИНГ ЯКОСТІ ОСВІТИ</w:t>
      </w:r>
    </w:p>
    <w:p w14:paraId="70485818" w14:textId="77777777" w:rsidR="00A47426" w:rsidRPr="005E6DAC" w:rsidRDefault="00A47426" w:rsidP="00A47426">
      <w:pPr>
        <w:jc w:val="center"/>
      </w:pPr>
      <w:r w:rsidRPr="005E6DAC">
        <w:rPr>
          <w:b/>
          <w:bCs/>
          <w:sz w:val="28"/>
          <w:szCs w:val="28"/>
        </w:rPr>
        <w:t xml:space="preserve">(розвиток </w:t>
      </w:r>
      <w:proofErr w:type="spellStart"/>
      <w:r w:rsidRPr="005E6DAC">
        <w:rPr>
          <w:b/>
          <w:bCs/>
          <w:sz w:val="28"/>
          <w:szCs w:val="28"/>
        </w:rPr>
        <w:t>компетентностей</w:t>
      </w:r>
      <w:proofErr w:type="spellEnd"/>
      <w:r w:rsidRPr="005E6DAC">
        <w:rPr>
          <w:b/>
          <w:bCs/>
          <w:sz w:val="28"/>
          <w:szCs w:val="28"/>
        </w:rPr>
        <w:t xml:space="preserve"> дітей, </w:t>
      </w:r>
    </w:p>
    <w:p w14:paraId="22687C9E" w14:textId="77777777" w:rsidR="00A47426" w:rsidRPr="005E6DAC" w:rsidRDefault="00A47426" w:rsidP="00A47426">
      <w:pPr>
        <w:jc w:val="center"/>
      </w:pPr>
      <w:r w:rsidRPr="005E6DAC">
        <w:rPr>
          <w:b/>
          <w:bCs/>
          <w:sz w:val="28"/>
          <w:szCs w:val="28"/>
        </w:rPr>
        <w:t xml:space="preserve">професійних </w:t>
      </w:r>
      <w:proofErr w:type="spellStart"/>
      <w:r w:rsidRPr="005E6DAC">
        <w:rPr>
          <w:b/>
          <w:bCs/>
          <w:sz w:val="28"/>
          <w:szCs w:val="28"/>
        </w:rPr>
        <w:t>компетентностей</w:t>
      </w:r>
      <w:proofErr w:type="spellEnd"/>
      <w:r w:rsidRPr="005E6DAC">
        <w:rPr>
          <w:b/>
          <w:bCs/>
          <w:sz w:val="28"/>
          <w:szCs w:val="28"/>
        </w:rPr>
        <w:t xml:space="preserve"> педагогів)</w:t>
      </w:r>
    </w:p>
    <w:p w14:paraId="1D818275" w14:textId="77777777" w:rsidR="00A47426" w:rsidRPr="005E6DAC" w:rsidRDefault="00A47426" w:rsidP="00A47426">
      <w:pPr>
        <w:jc w:val="center"/>
        <w:rPr>
          <w:b/>
          <w:bCs/>
          <w:sz w:val="28"/>
          <w:szCs w:val="28"/>
        </w:rPr>
      </w:pPr>
    </w:p>
    <w:tbl>
      <w:tblPr>
        <w:tblW w:w="10187" w:type="dxa"/>
        <w:tblInd w:w="-535" w:type="dxa"/>
        <w:tblLayout w:type="fixed"/>
        <w:tblLook w:val="0000" w:firstRow="0" w:lastRow="0" w:firstColumn="0" w:lastColumn="0" w:noHBand="0" w:noVBand="0"/>
      </w:tblPr>
      <w:tblGrid>
        <w:gridCol w:w="593"/>
        <w:gridCol w:w="4188"/>
        <w:gridCol w:w="1263"/>
        <w:gridCol w:w="2157"/>
        <w:gridCol w:w="1986"/>
      </w:tblGrid>
      <w:tr w:rsidR="00A47426" w:rsidRPr="005E6DAC" w14:paraId="3DA7B67A" w14:textId="77777777" w:rsidTr="005E6DAC">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C7679CE" w14:textId="77777777" w:rsidR="00A47426" w:rsidRPr="005E6DAC" w:rsidRDefault="00A47426" w:rsidP="005E6DAC">
            <w:pPr>
              <w:widowControl w:val="0"/>
              <w:jc w:val="center"/>
            </w:pPr>
            <w:r w:rsidRPr="005E6DAC">
              <w:rPr>
                <w:bCs/>
                <w:sz w:val="28"/>
                <w:szCs w:val="28"/>
              </w:rPr>
              <w:t>№ п\п</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382B8943" w14:textId="77777777" w:rsidR="00A47426" w:rsidRPr="005E6DAC" w:rsidRDefault="00A47426" w:rsidP="005E6DAC">
            <w:pPr>
              <w:widowControl w:val="0"/>
              <w:jc w:val="center"/>
            </w:pPr>
            <w:r w:rsidRPr="005E6DAC">
              <w:rPr>
                <w:bCs/>
                <w:sz w:val="28"/>
                <w:szCs w:val="28"/>
              </w:rPr>
              <w:t>Тема</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93D965E" w14:textId="77777777" w:rsidR="00A47426" w:rsidRPr="005E6DAC" w:rsidRDefault="00A47426" w:rsidP="005E6DAC">
            <w:pPr>
              <w:widowControl w:val="0"/>
              <w:jc w:val="center"/>
            </w:pPr>
            <w:r w:rsidRPr="005E6DAC">
              <w:rPr>
                <w:bCs/>
                <w:sz w:val="28"/>
                <w:szCs w:val="28"/>
              </w:rPr>
              <w:t>Термін</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4ABE9BD8" w14:textId="77777777" w:rsidR="00A47426" w:rsidRPr="005E6DAC" w:rsidRDefault="00A47426" w:rsidP="005E6DAC">
            <w:pPr>
              <w:widowControl w:val="0"/>
              <w:jc w:val="center"/>
            </w:pPr>
            <w:r w:rsidRPr="005E6DAC">
              <w:rPr>
                <w:bCs/>
                <w:sz w:val="28"/>
                <w:szCs w:val="28"/>
              </w:rPr>
              <w:t>Відповідальний</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D6D8583" w14:textId="77777777" w:rsidR="00A47426" w:rsidRPr="005E6DAC" w:rsidRDefault="00A47426" w:rsidP="005E6DAC">
            <w:pPr>
              <w:widowControl w:val="0"/>
              <w:jc w:val="center"/>
            </w:pPr>
            <w:r w:rsidRPr="005E6DAC">
              <w:rPr>
                <w:bCs/>
                <w:sz w:val="28"/>
                <w:szCs w:val="28"/>
              </w:rPr>
              <w:t>Примітка</w:t>
            </w:r>
          </w:p>
        </w:tc>
      </w:tr>
      <w:tr w:rsidR="00A47426" w:rsidRPr="005E6DAC" w14:paraId="6D9B9D57" w14:textId="77777777" w:rsidTr="005E6DAC">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66102F86" w14:textId="77777777" w:rsidR="00A47426" w:rsidRPr="005E6DAC" w:rsidRDefault="00A47426" w:rsidP="005E6DAC">
            <w:pPr>
              <w:widowControl w:val="0"/>
              <w:snapToGrid w:val="0"/>
              <w:rPr>
                <w:bCs/>
                <w:sz w:val="28"/>
                <w:szCs w:val="28"/>
              </w:rPr>
            </w:pPr>
          </w:p>
          <w:p w14:paraId="15FC1348" w14:textId="77777777" w:rsidR="00A47426" w:rsidRPr="005E6DAC" w:rsidRDefault="00A47426" w:rsidP="005E6DAC">
            <w:pPr>
              <w:widowControl w:val="0"/>
            </w:pPr>
            <w:r w:rsidRPr="005E6DAC">
              <w:rPr>
                <w:bCs/>
                <w:sz w:val="28"/>
                <w:szCs w:val="28"/>
              </w:rPr>
              <w:t>1</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027C5E58" w14:textId="77777777" w:rsidR="00A47426" w:rsidRPr="005E6DAC" w:rsidRDefault="00A47426" w:rsidP="005E6DAC">
            <w:pPr>
              <w:widowControl w:val="0"/>
            </w:pPr>
            <w:r w:rsidRPr="005E6DAC">
              <w:rPr>
                <w:bCs/>
                <w:sz w:val="28"/>
                <w:szCs w:val="28"/>
              </w:rPr>
              <w:t>Діагностика вивчення рівня  розвитку дітей у кожній віковій групі</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83BF762" w14:textId="77777777" w:rsidR="00A47426" w:rsidRPr="005E6DAC" w:rsidRDefault="00A47426" w:rsidP="005E6DAC">
            <w:pPr>
              <w:widowControl w:val="0"/>
            </w:pPr>
            <w:r w:rsidRPr="005E6DAC">
              <w:rPr>
                <w:bCs/>
                <w:sz w:val="28"/>
                <w:szCs w:val="28"/>
              </w:rPr>
              <w:t>вересень 2026р.</w:t>
            </w:r>
          </w:p>
          <w:p w14:paraId="2F8E6B42" w14:textId="77777777" w:rsidR="00A47426" w:rsidRPr="005E6DAC" w:rsidRDefault="00A47426" w:rsidP="005E6DAC">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05B588BD" w14:textId="77777777" w:rsidR="00A47426" w:rsidRPr="005E6DAC" w:rsidRDefault="00A47426" w:rsidP="005E6DAC">
            <w:pPr>
              <w:widowControl w:val="0"/>
              <w:rPr>
                <w:sz w:val="28"/>
                <w:szCs w:val="28"/>
              </w:rPr>
            </w:pPr>
            <w:r w:rsidRPr="005E6DAC">
              <w:rPr>
                <w:sz w:val="28"/>
                <w:szCs w:val="28"/>
              </w:rPr>
              <w:t>Вих</w:t>
            </w:r>
            <w:r>
              <w:rPr>
                <w:sz w:val="28"/>
                <w:szCs w:val="28"/>
              </w:rPr>
              <w:t>ователь</w:t>
            </w:r>
            <w:r w:rsidRPr="005E6DAC">
              <w:rPr>
                <w:sz w:val="28"/>
                <w:szCs w:val="28"/>
              </w:rPr>
              <w:t>.</w:t>
            </w:r>
          </w:p>
          <w:p w14:paraId="204B7242" w14:textId="77777777" w:rsidR="00A47426" w:rsidRPr="00180923" w:rsidRDefault="00A47426" w:rsidP="005E6DAC">
            <w:pPr>
              <w:widowControl w:val="0"/>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96B1F47" w14:textId="77777777" w:rsidR="00A47426" w:rsidRPr="00606111" w:rsidRDefault="00A47426" w:rsidP="005E6DAC">
            <w:pPr>
              <w:widowControl w:val="0"/>
              <w:snapToGrid w:val="0"/>
              <w:rPr>
                <w:bCs/>
                <w:sz w:val="28"/>
                <w:szCs w:val="28"/>
              </w:rPr>
            </w:pPr>
          </w:p>
        </w:tc>
      </w:tr>
      <w:tr w:rsidR="00A47426" w:rsidRPr="005E6DAC" w14:paraId="584CE426" w14:textId="77777777" w:rsidTr="005E6DAC">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5EFF571" w14:textId="77777777" w:rsidR="00A47426" w:rsidRPr="005E6DAC" w:rsidRDefault="00A47426" w:rsidP="005E6DAC">
            <w:pPr>
              <w:widowControl w:val="0"/>
              <w:snapToGrid w:val="0"/>
              <w:rPr>
                <w:bCs/>
                <w:sz w:val="28"/>
                <w:szCs w:val="28"/>
              </w:rPr>
            </w:pPr>
          </w:p>
          <w:p w14:paraId="61A793A4" w14:textId="77777777" w:rsidR="00A47426" w:rsidRPr="005E6DAC" w:rsidRDefault="00A47426" w:rsidP="005E6DAC">
            <w:pPr>
              <w:widowControl w:val="0"/>
            </w:pPr>
            <w:r w:rsidRPr="005E6DAC">
              <w:rPr>
                <w:bCs/>
                <w:sz w:val="28"/>
                <w:szCs w:val="28"/>
              </w:rPr>
              <w:t>2.</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74D7DF21" w14:textId="77777777" w:rsidR="00A47426" w:rsidRPr="005E6DAC" w:rsidRDefault="00A47426" w:rsidP="005E6DAC">
            <w:pPr>
              <w:widowControl w:val="0"/>
            </w:pPr>
            <w:r w:rsidRPr="005E6DAC">
              <w:rPr>
                <w:bCs/>
                <w:sz w:val="28"/>
                <w:szCs w:val="28"/>
              </w:rPr>
              <w:t>Діагностика вивчення рівня розвитку дітей раннього віку</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1897EC0D" w14:textId="77777777" w:rsidR="00A47426" w:rsidRPr="005E6DAC" w:rsidRDefault="00A47426" w:rsidP="005E6DAC">
            <w:pPr>
              <w:widowControl w:val="0"/>
            </w:pPr>
            <w:r w:rsidRPr="005E6DAC">
              <w:rPr>
                <w:bCs/>
                <w:sz w:val="28"/>
                <w:szCs w:val="28"/>
              </w:rPr>
              <w:t>грудень 2026р.</w:t>
            </w:r>
          </w:p>
          <w:p w14:paraId="17477A54" w14:textId="77777777" w:rsidR="00A47426" w:rsidRPr="005E6DAC" w:rsidRDefault="00A47426" w:rsidP="005E6DAC">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2C2CA68F" w14:textId="77777777" w:rsidR="00A47426" w:rsidRPr="005E6DAC" w:rsidRDefault="00A47426" w:rsidP="005E6DAC">
            <w:pPr>
              <w:widowControl w:val="0"/>
              <w:rPr>
                <w:sz w:val="28"/>
                <w:szCs w:val="28"/>
              </w:rPr>
            </w:pPr>
            <w:r w:rsidRPr="005E6DAC">
              <w:rPr>
                <w:sz w:val="28"/>
                <w:szCs w:val="28"/>
              </w:rPr>
              <w:t>В</w:t>
            </w:r>
            <w:r>
              <w:rPr>
                <w:sz w:val="28"/>
                <w:szCs w:val="28"/>
              </w:rPr>
              <w:t>ихователь</w:t>
            </w:r>
          </w:p>
          <w:p w14:paraId="47FE7EB6" w14:textId="77777777" w:rsidR="00A47426" w:rsidRPr="00180923" w:rsidRDefault="00A47426" w:rsidP="005E6DAC">
            <w:pPr>
              <w:widowControl w:val="0"/>
            </w:pP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094FDFE4" w14:textId="77777777" w:rsidR="00A47426" w:rsidRPr="00606111" w:rsidRDefault="00A47426" w:rsidP="005E6DAC">
            <w:pPr>
              <w:widowControl w:val="0"/>
              <w:snapToGrid w:val="0"/>
              <w:rPr>
                <w:bCs/>
                <w:sz w:val="28"/>
                <w:szCs w:val="28"/>
              </w:rPr>
            </w:pPr>
          </w:p>
        </w:tc>
      </w:tr>
      <w:tr w:rsidR="00A47426" w:rsidRPr="005E6DAC" w14:paraId="3D01CE9A" w14:textId="77777777" w:rsidTr="005E6DAC">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18D97A19" w14:textId="77777777" w:rsidR="00A47426" w:rsidRPr="005E6DAC" w:rsidRDefault="00A47426" w:rsidP="005E6DAC">
            <w:pPr>
              <w:widowControl w:val="0"/>
            </w:pPr>
            <w:r w:rsidRPr="005E6DAC">
              <w:rPr>
                <w:bCs/>
                <w:sz w:val="28"/>
                <w:szCs w:val="28"/>
              </w:rPr>
              <w:t>3.</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6A2DC0F5" w14:textId="77777777" w:rsidR="00A47426" w:rsidRPr="005E6DAC" w:rsidRDefault="00A47426" w:rsidP="005E6DAC">
            <w:pPr>
              <w:widowControl w:val="0"/>
            </w:pPr>
            <w:r w:rsidRPr="005E6DAC">
              <w:rPr>
                <w:sz w:val="28"/>
                <w:szCs w:val="28"/>
              </w:rPr>
              <w:t>Моніторингові спостереження з питань громадянського виховання  педагогів, батьків</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785079D3" w14:textId="77777777" w:rsidR="00A47426" w:rsidRPr="005E6DAC" w:rsidRDefault="00A47426" w:rsidP="005E6DAC">
            <w:pPr>
              <w:widowControl w:val="0"/>
            </w:pPr>
            <w:r w:rsidRPr="005E6DAC">
              <w:rPr>
                <w:bCs/>
                <w:sz w:val="28"/>
                <w:szCs w:val="28"/>
              </w:rPr>
              <w:t>Січень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425E9966" w14:textId="77777777" w:rsidR="00A47426" w:rsidRPr="00180923" w:rsidRDefault="00A47426" w:rsidP="005E6DAC">
            <w:pPr>
              <w:widowControl w:val="0"/>
            </w:pPr>
            <w:r>
              <w:rPr>
                <w:sz w:val="28"/>
                <w:szCs w:val="28"/>
              </w:rPr>
              <w:t>Вихователі</w:t>
            </w:r>
            <w:r w:rsidRPr="005E6DAC">
              <w:rPr>
                <w:sz w:val="28"/>
                <w:szCs w:val="28"/>
              </w:rPr>
              <w:t>.</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422FC0BC" w14:textId="77777777" w:rsidR="00A47426" w:rsidRPr="00606111" w:rsidRDefault="00A47426" w:rsidP="005E6DAC">
            <w:pPr>
              <w:widowControl w:val="0"/>
              <w:snapToGrid w:val="0"/>
              <w:rPr>
                <w:bCs/>
                <w:sz w:val="28"/>
                <w:szCs w:val="28"/>
              </w:rPr>
            </w:pPr>
          </w:p>
        </w:tc>
      </w:tr>
      <w:tr w:rsidR="00A47426" w:rsidRPr="005E6DAC" w14:paraId="35A58F97" w14:textId="77777777" w:rsidTr="005E6DAC">
        <w:tc>
          <w:tcPr>
            <w:tcW w:w="593" w:type="dxa"/>
            <w:tcBorders>
              <w:top w:val="single" w:sz="4" w:space="0" w:color="000000"/>
              <w:left w:val="single" w:sz="4" w:space="0" w:color="000000"/>
              <w:bottom w:val="single" w:sz="4" w:space="0" w:color="000000"/>
              <w:right w:val="single" w:sz="4" w:space="0" w:color="000000"/>
            </w:tcBorders>
            <w:shd w:val="clear" w:color="auto" w:fill="auto"/>
          </w:tcPr>
          <w:p w14:paraId="095FCFC7" w14:textId="77777777" w:rsidR="00A47426" w:rsidRPr="005E6DAC" w:rsidRDefault="00A47426" w:rsidP="005E6DAC">
            <w:pPr>
              <w:widowControl w:val="0"/>
            </w:pPr>
            <w:r w:rsidRPr="005E6DAC">
              <w:rPr>
                <w:bCs/>
                <w:sz w:val="28"/>
                <w:szCs w:val="28"/>
              </w:rPr>
              <w:t>4.</w:t>
            </w:r>
          </w:p>
        </w:tc>
        <w:tc>
          <w:tcPr>
            <w:tcW w:w="4188" w:type="dxa"/>
            <w:tcBorders>
              <w:top w:val="single" w:sz="4" w:space="0" w:color="000000"/>
              <w:left w:val="single" w:sz="4" w:space="0" w:color="000000"/>
              <w:bottom w:val="single" w:sz="4" w:space="0" w:color="000000"/>
              <w:right w:val="single" w:sz="4" w:space="0" w:color="000000"/>
            </w:tcBorders>
            <w:shd w:val="clear" w:color="auto" w:fill="auto"/>
          </w:tcPr>
          <w:p w14:paraId="3BB2B300" w14:textId="77777777" w:rsidR="00A47426" w:rsidRPr="005E6DAC" w:rsidRDefault="00A47426" w:rsidP="005E6DAC">
            <w:pPr>
              <w:widowControl w:val="0"/>
            </w:pPr>
            <w:r w:rsidRPr="005E6DAC">
              <w:rPr>
                <w:bCs/>
                <w:sz w:val="28"/>
                <w:szCs w:val="28"/>
              </w:rPr>
              <w:t>Моніторингове дослідження</w:t>
            </w:r>
          </w:p>
          <w:p w14:paraId="5189D932" w14:textId="77777777" w:rsidR="00A47426" w:rsidRPr="005E6DAC" w:rsidRDefault="00A47426" w:rsidP="005E6DAC">
            <w:pPr>
              <w:widowControl w:val="0"/>
            </w:pPr>
            <w:r w:rsidRPr="005E6DAC">
              <w:rPr>
                <w:bCs/>
                <w:sz w:val="28"/>
                <w:szCs w:val="28"/>
              </w:rPr>
              <w:t>«Готовність дитини до школи»</w:t>
            </w:r>
          </w:p>
        </w:tc>
        <w:tc>
          <w:tcPr>
            <w:tcW w:w="1263" w:type="dxa"/>
            <w:tcBorders>
              <w:top w:val="single" w:sz="4" w:space="0" w:color="000000"/>
              <w:left w:val="single" w:sz="4" w:space="0" w:color="000000"/>
              <w:bottom w:val="single" w:sz="4" w:space="0" w:color="000000"/>
              <w:right w:val="single" w:sz="4" w:space="0" w:color="000000"/>
            </w:tcBorders>
            <w:shd w:val="clear" w:color="auto" w:fill="auto"/>
          </w:tcPr>
          <w:p w14:paraId="305E36F8" w14:textId="77777777" w:rsidR="00A47426" w:rsidRPr="005E6DAC" w:rsidRDefault="00A47426" w:rsidP="005E6DAC">
            <w:pPr>
              <w:widowControl w:val="0"/>
            </w:pPr>
            <w:r w:rsidRPr="005E6DAC">
              <w:rPr>
                <w:bCs/>
                <w:sz w:val="28"/>
                <w:szCs w:val="28"/>
              </w:rPr>
              <w:t>травень 2027р.</w:t>
            </w:r>
          </w:p>
        </w:tc>
        <w:tc>
          <w:tcPr>
            <w:tcW w:w="2157" w:type="dxa"/>
            <w:tcBorders>
              <w:top w:val="single" w:sz="4" w:space="0" w:color="000000"/>
              <w:left w:val="single" w:sz="4" w:space="0" w:color="000000"/>
              <w:bottom w:val="single" w:sz="4" w:space="0" w:color="000000"/>
              <w:right w:val="single" w:sz="4" w:space="0" w:color="000000"/>
            </w:tcBorders>
            <w:shd w:val="clear" w:color="auto" w:fill="auto"/>
          </w:tcPr>
          <w:p w14:paraId="296F9FD6" w14:textId="77777777" w:rsidR="00A47426" w:rsidRPr="005E6DAC" w:rsidRDefault="00A47426" w:rsidP="005E6DAC">
            <w:pPr>
              <w:widowControl w:val="0"/>
              <w:rPr>
                <w:sz w:val="28"/>
                <w:szCs w:val="28"/>
              </w:rPr>
            </w:pPr>
            <w:r w:rsidRPr="005E6DAC">
              <w:rPr>
                <w:sz w:val="28"/>
                <w:szCs w:val="28"/>
              </w:rPr>
              <w:t>З</w:t>
            </w:r>
          </w:p>
        </w:tc>
        <w:tc>
          <w:tcPr>
            <w:tcW w:w="1986" w:type="dxa"/>
            <w:tcBorders>
              <w:top w:val="single" w:sz="4" w:space="0" w:color="000000"/>
              <w:left w:val="single" w:sz="4" w:space="0" w:color="000000"/>
              <w:bottom w:val="single" w:sz="4" w:space="0" w:color="000000"/>
              <w:right w:val="single" w:sz="4" w:space="0" w:color="000000"/>
            </w:tcBorders>
            <w:shd w:val="clear" w:color="auto" w:fill="auto"/>
          </w:tcPr>
          <w:p w14:paraId="3A53A31E" w14:textId="77777777" w:rsidR="00A47426" w:rsidRPr="00180923" w:rsidRDefault="00A47426" w:rsidP="005E6DAC">
            <w:pPr>
              <w:widowControl w:val="0"/>
              <w:snapToGrid w:val="0"/>
              <w:rPr>
                <w:bCs/>
                <w:sz w:val="28"/>
                <w:szCs w:val="28"/>
              </w:rPr>
            </w:pPr>
          </w:p>
        </w:tc>
      </w:tr>
    </w:tbl>
    <w:p w14:paraId="2B825798" w14:textId="77777777" w:rsidR="00A47426" w:rsidRPr="005E6DAC" w:rsidRDefault="00A47426" w:rsidP="00A47426">
      <w:pPr>
        <w:jc w:val="center"/>
        <w:rPr>
          <w:b/>
          <w:i/>
          <w:sz w:val="36"/>
          <w:szCs w:val="36"/>
        </w:rPr>
      </w:pPr>
    </w:p>
    <w:p w14:paraId="42671D7D" w14:textId="77777777" w:rsidR="00A47426" w:rsidRPr="005E6DAC" w:rsidRDefault="00A47426" w:rsidP="00A47426">
      <w:pPr>
        <w:jc w:val="center"/>
        <w:rPr>
          <w:b/>
          <w:i/>
          <w:sz w:val="28"/>
          <w:szCs w:val="28"/>
        </w:rPr>
      </w:pPr>
    </w:p>
    <w:p w14:paraId="08E311E4" w14:textId="77777777" w:rsidR="00A47426" w:rsidRPr="005E6DAC" w:rsidRDefault="00A47426" w:rsidP="00A47426">
      <w:pPr>
        <w:jc w:val="center"/>
        <w:rPr>
          <w:b/>
          <w:i/>
          <w:sz w:val="28"/>
          <w:szCs w:val="28"/>
        </w:rPr>
      </w:pPr>
    </w:p>
    <w:p w14:paraId="0A320444" w14:textId="77777777" w:rsidR="00A47426" w:rsidRPr="005E6DAC" w:rsidRDefault="00A47426" w:rsidP="00A47426">
      <w:pPr>
        <w:jc w:val="center"/>
        <w:rPr>
          <w:b/>
          <w:i/>
          <w:sz w:val="28"/>
          <w:szCs w:val="28"/>
        </w:rPr>
      </w:pPr>
    </w:p>
    <w:p w14:paraId="3BDA4D2A" w14:textId="77777777" w:rsidR="00A47426" w:rsidRPr="005E6DAC" w:rsidRDefault="00A47426" w:rsidP="00A47426">
      <w:pPr>
        <w:jc w:val="center"/>
        <w:rPr>
          <w:b/>
          <w:i/>
          <w:sz w:val="28"/>
          <w:szCs w:val="28"/>
        </w:rPr>
      </w:pPr>
    </w:p>
    <w:p w14:paraId="40CF2165" w14:textId="77777777" w:rsidR="00A47426" w:rsidRPr="005E6DAC" w:rsidRDefault="00A47426" w:rsidP="00A47426">
      <w:pPr>
        <w:jc w:val="center"/>
        <w:rPr>
          <w:b/>
          <w:i/>
          <w:sz w:val="28"/>
          <w:szCs w:val="28"/>
        </w:rPr>
      </w:pPr>
    </w:p>
    <w:p w14:paraId="6540F110" w14:textId="77777777" w:rsidR="00A47426" w:rsidRPr="005E6DAC" w:rsidRDefault="00A47426" w:rsidP="00A47426">
      <w:pPr>
        <w:jc w:val="center"/>
        <w:rPr>
          <w:b/>
          <w:i/>
          <w:sz w:val="28"/>
          <w:szCs w:val="28"/>
        </w:rPr>
      </w:pPr>
    </w:p>
    <w:p w14:paraId="076CD6B2" w14:textId="77777777" w:rsidR="00A47426" w:rsidRPr="005E6DAC" w:rsidRDefault="00A47426" w:rsidP="00A47426">
      <w:pPr>
        <w:jc w:val="center"/>
        <w:rPr>
          <w:b/>
          <w:i/>
          <w:sz w:val="28"/>
          <w:szCs w:val="28"/>
        </w:rPr>
      </w:pPr>
    </w:p>
    <w:p w14:paraId="75752302" w14:textId="77777777" w:rsidR="00A47426" w:rsidRPr="005E6DAC" w:rsidRDefault="00A47426" w:rsidP="00A47426">
      <w:pPr>
        <w:jc w:val="center"/>
        <w:rPr>
          <w:b/>
          <w:i/>
          <w:sz w:val="28"/>
          <w:szCs w:val="28"/>
        </w:rPr>
      </w:pPr>
    </w:p>
    <w:p w14:paraId="29CCF458" w14:textId="77777777" w:rsidR="00A47426" w:rsidRPr="005E6DAC" w:rsidRDefault="00A47426" w:rsidP="00A47426">
      <w:pPr>
        <w:jc w:val="center"/>
        <w:rPr>
          <w:b/>
          <w:i/>
          <w:sz w:val="28"/>
          <w:szCs w:val="28"/>
        </w:rPr>
      </w:pPr>
    </w:p>
    <w:p w14:paraId="36C6AE1C" w14:textId="77777777" w:rsidR="00A47426" w:rsidRPr="005E6DAC" w:rsidRDefault="00A47426" w:rsidP="00A47426">
      <w:pPr>
        <w:jc w:val="center"/>
        <w:rPr>
          <w:b/>
          <w:i/>
          <w:sz w:val="28"/>
          <w:szCs w:val="28"/>
        </w:rPr>
      </w:pPr>
    </w:p>
    <w:p w14:paraId="7F122F5A" w14:textId="77777777" w:rsidR="00A47426" w:rsidRPr="005E6DAC" w:rsidRDefault="00A47426" w:rsidP="00A47426">
      <w:pPr>
        <w:jc w:val="center"/>
        <w:rPr>
          <w:b/>
          <w:i/>
          <w:sz w:val="28"/>
          <w:szCs w:val="28"/>
        </w:rPr>
      </w:pPr>
    </w:p>
    <w:p w14:paraId="77AF7EF6" w14:textId="77777777" w:rsidR="00A47426" w:rsidRPr="005E6DAC" w:rsidRDefault="00A47426" w:rsidP="00A47426">
      <w:pPr>
        <w:jc w:val="center"/>
        <w:rPr>
          <w:b/>
          <w:i/>
          <w:sz w:val="28"/>
          <w:szCs w:val="28"/>
        </w:rPr>
      </w:pPr>
    </w:p>
    <w:p w14:paraId="22A69988" w14:textId="77777777" w:rsidR="00A47426" w:rsidRPr="005E6DAC" w:rsidRDefault="00A47426" w:rsidP="00A47426">
      <w:pPr>
        <w:jc w:val="center"/>
        <w:rPr>
          <w:b/>
          <w:i/>
          <w:sz w:val="28"/>
          <w:szCs w:val="28"/>
        </w:rPr>
      </w:pPr>
    </w:p>
    <w:p w14:paraId="6C5CBB1D" w14:textId="77777777" w:rsidR="00A47426" w:rsidRPr="005E6DAC" w:rsidRDefault="00A47426" w:rsidP="00A47426">
      <w:pPr>
        <w:jc w:val="center"/>
        <w:rPr>
          <w:b/>
          <w:i/>
          <w:sz w:val="28"/>
          <w:szCs w:val="28"/>
        </w:rPr>
      </w:pPr>
    </w:p>
    <w:p w14:paraId="3C833707" w14:textId="77777777" w:rsidR="00A47426" w:rsidRPr="005E6DAC" w:rsidRDefault="00A47426" w:rsidP="00A47426">
      <w:pPr>
        <w:jc w:val="center"/>
        <w:rPr>
          <w:b/>
          <w:i/>
          <w:sz w:val="28"/>
          <w:szCs w:val="28"/>
        </w:rPr>
      </w:pPr>
    </w:p>
    <w:p w14:paraId="10E2EC2D" w14:textId="77777777" w:rsidR="00A47426" w:rsidRPr="005E6DAC" w:rsidRDefault="00A47426" w:rsidP="00A47426">
      <w:pPr>
        <w:jc w:val="center"/>
        <w:rPr>
          <w:b/>
          <w:i/>
          <w:sz w:val="28"/>
          <w:szCs w:val="28"/>
        </w:rPr>
      </w:pPr>
    </w:p>
    <w:p w14:paraId="6C8B2BA6" w14:textId="77777777" w:rsidR="00A47426" w:rsidRPr="005E6DAC" w:rsidRDefault="00A47426" w:rsidP="00A47426">
      <w:pPr>
        <w:jc w:val="center"/>
        <w:rPr>
          <w:b/>
          <w:i/>
          <w:sz w:val="28"/>
          <w:szCs w:val="28"/>
        </w:rPr>
      </w:pPr>
    </w:p>
    <w:p w14:paraId="32166D13" w14:textId="77777777" w:rsidR="00A47426" w:rsidRPr="005E6DAC" w:rsidRDefault="00A47426" w:rsidP="00A47426">
      <w:pPr>
        <w:jc w:val="center"/>
        <w:rPr>
          <w:b/>
          <w:i/>
          <w:sz w:val="28"/>
          <w:szCs w:val="28"/>
        </w:rPr>
      </w:pPr>
    </w:p>
    <w:p w14:paraId="21634FCA" w14:textId="77777777" w:rsidR="00A47426" w:rsidRPr="005E6DAC" w:rsidRDefault="00A47426" w:rsidP="00A47426">
      <w:pPr>
        <w:jc w:val="center"/>
        <w:rPr>
          <w:b/>
          <w:i/>
          <w:sz w:val="28"/>
          <w:szCs w:val="28"/>
        </w:rPr>
      </w:pPr>
    </w:p>
    <w:p w14:paraId="79F8C2B5" w14:textId="77777777" w:rsidR="00A47426" w:rsidRPr="005E6DAC" w:rsidRDefault="00A47426" w:rsidP="00A47426">
      <w:pPr>
        <w:jc w:val="center"/>
        <w:rPr>
          <w:b/>
          <w:i/>
          <w:sz w:val="28"/>
          <w:szCs w:val="28"/>
        </w:rPr>
      </w:pPr>
    </w:p>
    <w:p w14:paraId="5752A126" w14:textId="77777777" w:rsidR="00A47426" w:rsidRPr="005E6DAC" w:rsidRDefault="00A47426" w:rsidP="00A47426">
      <w:pPr>
        <w:jc w:val="center"/>
        <w:rPr>
          <w:b/>
          <w:i/>
          <w:sz w:val="28"/>
          <w:szCs w:val="28"/>
        </w:rPr>
      </w:pPr>
    </w:p>
    <w:p w14:paraId="17FD1157" w14:textId="77777777" w:rsidR="00A47426" w:rsidRPr="005E6DAC" w:rsidRDefault="00A47426" w:rsidP="00A47426">
      <w:pPr>
        <w:jc w:val="center"/>
        <w:rPr>
          <w:b/>
          <w:i/>
          <w:sz w:val="28"/>
          <w:szCs w:val="28"/>
        </w:rPr>
      </w:pPr>
    </w:p>
    <w:p w14:paraId="628EE49C" w14:textId="77777777" w:rsidR="00A47426" w:rsidRPr="005E6DAC" w:rsidRDefault="00A47426" w:rsidP="00A47426">
      <w:pPr>
        <w:jc w:val="center"/>
        <w:rPr>
          <w:b/>
          <w:i/>
          <w:sz w:val="28"/>
          <w:szCs w:val="28"/>
        </w:rPr>
      </w:pPr>
    </w:p>
    <w:p w14:paraId="1EE522BE" w14:textId="77777777" w:rsidR="00A47426" w:rsidRPr="005E6DAC" w:rsidRDefault="00A47426" w:rsidP="00A47426">
      <w:pPr>
        <w:jc w:val="center"/>
        <w:rPr>
          <w:b/>
          <w:i/>
          <w:sz w:val="28"/>
          <w:szCs w:val="28"/>
        </w:rPr>
      </w:pPr>
    </w:p>
    <w:p w14:paraId="5772A658" w14:textId="77777777" w:rsidR="00A47426" w:rsidRPr="005E6DAC" w:rsidRDefault="00A47426" w:rsidP="00A47426">
      <w:pPr>
        <w:jc w:val="center"/>
      </w:pPr>
      <w:r w:rsidRPr="005E6DAC">
        <w:rPr>
          <w:b/>
          <w:i/>
          <w:sz w:val="28"/>
          <w:szCs w:val="28"/>
        </w:rPr>
        <w:t>РОЗДІЛ ІV</w:t>
      </w:r>
    </w:p>
    <w:p w14:paraId="64645735" w14:textId="77777777" w:rsidR="00A47426" w:rsidRPr="005E6DAC" w:rsidRDefault="00A47426" w:rsidP="00A47426">
      <w:pPr>
        <w:jc w:val="center"/>
        <w:rPr>
          <w:b/>
          <w:i/>
          <w:sz w:val="28"/>
          <w:szCs w:val="28"/>
        </w:rPr>
      </w:pPr>
    </w:p>
    <w:p w14:paraId="787272E7" w14:textId="77777777" w:rsidR="00A47426" w:rsidRPr="005E6DAC" w:rsidRDefault="00A47426" w:rsidP="00A47426">
      <w:pPr>
        <w:jc w:val="center"/>
      </w:pPr>
      <w:r w:rsidRPr="005E6DAC">
        <w:rPr>
          <w:b/>
          <w:sz w:val="28"/>
          <w:szCs w:val="28"/>
        </w:rPr>
        <w:t>АДМІНІСТРАТИВНО – ГОСПОДАРСЬКА ДІЯЛЬНІСТЬ</w:t>
      </w:r>
    </w:p>
    <w:p w14:paraId="59AF0246" w14:textId="1C6C7A25" w:rsidR="00A47426" w:rsidRPr="005E6DAC" w:rsidRDefault="00A47426" w:rsidP="00A47426">
      <w:pPr>
        <w:jc w:val="center"/>
      </w:pPr>
      <w:r w:rsidRPr="005E6DAC">
        <w:rPr>
          <w:sz w:val="28"/>
          <w:szCs w:val="28"/>
        </w:rPr>
        <w:t xml:space="preserve"> </w:t>
      </w:r>
      <w:r w:rsidRPr="005E6DAC">
        <w:rPr>
          <w:b/>
          <w:sz w:val="28"/>
          <w:szCs w:val="28"/>
        </w:rPr>
        <w:t>ЗАБЕЗПЕЧЕННЯ МАТЕРІАЛЬНО-ТЕХНІЧНИХ ТА НАВЧАЛЬНО-МЕТОДИЧНИХ УМОВ</w:t>
      </w:r>
      <w:r w:rsidRPr="005E6DAC">
        <w:rPr>
          <w:sz w:val="28"/>
          <w:szCs w:val="28"/>
        </w:rPr>
        <w:t xml:space="preserve"> </w:t>
      </w:r>
    </w:p>
    <w:p w14:paraId="29F72919" w14:textId="77777777" w:rsidR="00A47426" w:rsidRPr="005E6DAC" w:rsidRDefault="00A47426" w:rsidP="00A47426">
      <w:pPr>
        <w:jc w:val="center"/>
        <w:rPr>
          <w:b/>
          <w:sz w:val="28"/>
          <w:szCs w:val="28"/>
        </w:rPr>
      </w:pPr>
    </w:p>
    <w:p w14:paraId="09F06C9E" w14:textId="77777777" w:rsidR="00A47426" w:rsidRPr="005E6DAC" w:rsidRDefault="00A47426" w:rsidP="00A47426">
      <w:pPr>
        <w:jc w:val="center"/>
      </w:pPr>
      <w:r w:rsidRPr="005E6DAC">
        <w:rPr>
          <w:b/>
          <w:sz w:val="28"/>
          <w:szCs w:val="28"/>
        </w:rPr>
        <w:t>Створення розвивального життєвого простору дитини</w:t>
      </w:r>
    </w:p>
    <w:p w14:paraId="67839647" w14:textId="77777777" w:rsidR="00A47426" w:rsidRPr="005E6DAC" w:rsidRDefault="00A47426" w:rsidP="00A47426">
      <w:pPr>
        <w:jc w:val="center"/>
        <w:rPr>
          <w:b/>
          <w:sz w:val="28"/>
          <w:szCs w:val="28"/>
        </w:rPr>
      </w:pPr>
    </w:p>
    <w:tbl>
      <w:tblPr>
        <w:tblW w:w="10174" w:type="dxa"/>
        <w:tblInd w:w="-601" w:type="dxa"/>
        <w:tblLayout w:type="fixed"/>
        <w:tblLook w:val="0000" w:firstRow="0" w:lastRow="0" w:firstColumn="0" w:lastColumn="0" w:noHBand="0" w:noVBand="0"/>
      </w:tblPr>
      <w:tblGrid>
        <w:gridCol w:w="564"/>
        <w:gridCol w:w="3735"/>
        <w:gridCol w:w="2010"/>
        <w:gridCol w:w="2405"/>
        <w:gridCol w:w="1460"/>
      </w:tblGrid>
      <w:tr w:rsidR="00A47426" w:rsidRPr="005E6DAC" w14:paraId="68614C87"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291A6E" w14:textId="77777777" w:rsidR="00A47426" w:rsidRPr="005E6DAC" w:rsidRDefault="00A47426" w:rsidP="005E6DAC">
            <w:pPr>
              <w:widowControl w:val="0"/>
              <w:jc w:val="center"/>
            </w:pPr>
            <w:r w:rsidRPr="005E6DAC">
              <w:rPr>
                <w:b/>
                <w:sz w:val="28"/>
                <w:szCs w:val="28"/>
              </w:rPr>
              <w:t>№</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49E7B25F" w14:textId="77777777" w:rsidR="00A47426" w:rsidRPr="005E6DAC" w:rsidRDefault="00A47426" w:rsidP="005E6DAC">
            <w:pPr>
              <w:widowControl w:val="0"/>
              <w:jc w:val="center"/>
            </w:pPr>
            <w:r w:rsidRPr="005E6DAC">
              <w:rPr>
                <w:b/>
                <w:sz w:val="28"/>
                <w:szCs w:val="28"/>
              </w:rPr>
              <w:t>Зміст    роботи</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8B2BA21" w14:textId="77777777" w:rsidR="00A47426" w:rsidRPr="005E6DAC" w:rsidRDefault="00A47426" w:rsidP="005E6DAC">
            <w:pPr>
              <w:widowControl w:val="0"/>
              <w:jc w:val="center"/>
            </w:pPr>
            <w:r w:rsidRPr="005E6DAC">
              <w:rPr>
                <w:b/>
                <w:sz w:val="28"/>
                <w:szCs w:val="28"/>
              </w:rPr>
              <w:t>Термін</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B9B791A" w14:textId="77777777" w:rsidR="00A47426" w:rsidRPr="005E6DAC" w:rsidRDefault="00A47426" w:rsidP="005E6DAC">
            <w:pPr>
              <w:widowControl w:val="0"/>
              <w:jc w:val="center"/>
            </w:pPr>
            <w:r w:rsidRPr="005E6DAC">
              <w:rPr>
                <w:b/>
                <w:sz w:val="28"/>
                <w:szCs w:val="28"/>
              </w:rPr>
              <w:t>Відповідальний</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7681B09C" w14:textId="77777777" w:rsidR="00A47426" w:rsidRPr="005E6DAC" w:rsidRDefault="00A47426" w:rsidP="005E6DAC">
            <w:pPr>
              <w:widowControl w:val="0"/>
              <w:jc w:val="center"/>
            </w:pPr>
            <w:r w:rsidRPr="005E6DAC">
              <w:rPr>
                <w:b/>
                <w:sz w:val="28"/>
                <w:szCs w:val="28"/>
              </w:rPr>
              <w:t>Примітка</w:t>
            </w:r>
          </w:p>
        </w:tc>
      </w:tr>
      <w:tr w:rsidR="00A47426" w:rsidRPr="005E6DAC" w14:paraId="67D86446" w14:textId="77777777" w:rsidTr="005E6DAC">
        <w:trPr>
          <w:trHeight w:val="602"/>
        </w:trPr>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7C1BA9F" w14:textId="77777777" w:rsidR="00A47426" w:rsidRPr="005E6DAC" w:rsidRDefault="00A47426" w:rsidP="005E6DAC">
            <w:pPr>
              <w:widowControl w:val="0"/>
            </w:pPr>
            <w:r w:rsidRPr="005E6DAC">
              <w:rPr>
                <w:sz w:val="28"/>
                <w:szCs w:val="28"/>
              </w:rPr>
              <w:t>1.</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E214EF6" w14:textId="77777777" w:rsidR="00A47426" w:rsidRPr="005E6DAC" w:rsidRDefault="00A47426" w:rsidP="005E6DAC">
            <w:pPr>
              <w:widowControl w:val="0"/>
            </w:pPr>
            <w:r w:rsidRPr="005E6DAC">
              <w:rPr>
                <w:sz w:val="28"/>
                <w:szCs w:val="28"/>
              </w:rPr>
              <w:t>Підготувати приміщення закладу до функціонування в зимовий період:</w:t>
            </w:r>
          </w:p>
          <w:p w14:paraId="3EDF0E1B" w14:textId="77777777" w:rsidR="00A47426" w:rsidRPr="005E6DAC" w:rsidRDefault="00A47426" w:rsidP="005E6DAC">
            <w:pPr>
              <w:widowControl w:val="0"/>
              <w:textAlignment w:val="baseline"/>
            </w:pPr>
            <w:r w:rsidRPr="005E6DAC">
              <w:rPr>
                <w:sz w:val="28"/>
                <w:szCs w:val="28"/>
              </w:rPr>
              <w:t>- підготувати систему опалення;</w:t>
            </w:r>
          </w:p>
          <w:p w14:paraId="0E2CFA61" w14:textId="77777777" w:rsidR="00A47426" w:rsidRPr="005E6DAC" w:rsidRDefault="00A47426" w:rsidP="005E6DAC">
            <w:pPr>
              <w:widowControl w:val="0"/>
              <w:textAlignment w:val="baseline"/>
            </w:pPr>
            <w:r w:rsidRPr="005E6DAC">
              <w:rPr>
                <w:sz w:val="28"/>
                <w:szCs w:val="28"/>
              </w:rPr>
              <w:t>- здійснити виміри опору ізоляції електрообладнання;</w:t>
            </w:r>
          </w:p>
          <w:p w14:paraId="6E8E032C" w14:textId="77777777" w:rsidR="00A47426" w:rsidRPr="005E6DAC" w:rsidRDefault="00A47426" w:rsidP="005E6DAC">
            <w:pPr>
              <w:widowControl w:val="0"/>
              <w:textAlignment w:val="baseline"/>
            </w:pPr>
            <w:r w:rsidRPr="005E6DAC">
              <w:rPr>
                <w:sz w:val="28"/>
                <w:szCs w:val="28"/>
              </w:rPr>
              <w:t>- виконати профілактичні роботи в системі вентиляції;</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91CA811" w14:textId="77777777" w:rsidR="00A47426" w:rsidRPr="005E6DAC" w:rsidRDefault="00A47426" w:rsidP="005E6DAC">
            <w:pPr>
              <w:widowControl w:val="0"/>
            </w:pPr>
            <w:r w:rsidRPr="005E6DAC">
              <w:rPr>
                <w:sz w:val="28"/>
                <w:szCs w:val="28"/>
              </w:rPr>
              <w:t>До 01 жовтня 2026р.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B688265" w14:textId="77777777" w:rsidR="00A47426" w:rsidRPr="005E6DAC" w:rsidRDefault="00A47426" w:rsidP="005E6DAC">
            <w:pPr>
              <w:widowControl w:val="0"/>
              <w:rPr>
                <w:sz w:val="28"/>
                <w:szCs w:val="28"/>
              </w:rPr>
            </w:pPr>
            <w:r w:rsidRPr="005E6DAC">
              <w:rPr>
                <w:sz w:val="28"/>
                <w:szCs w:val="28"/>
              </w:rPr>
              <w:t>Завіду</w:t>
            </w:r>
            <w:r>
              <w:rPr>
                <w:sz w:val="28"/>
                <w:szCs w:val="28"/>
              </w:rPr>
              <w:t>вач</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335F3DF3" w14:textId="77777777" w:rsidR="00A47426" w:rsidRPr="00180923" w:rsidRDefault="00A47426" w:rsidP="005E6DAC">
            <w:pPr>
              <w:widowControl w:val="0"/>
              <w:snapToGrid w:val="0"/>
              <w:rPr>
                <w:sz w:val="28"/>
                <w:szCs w:val="28"/>
              </w:rPr>
            </w:pPr>
          </w:p>
        </w:tc>
      </w:tr>
      <w:tr w:rsidR="00A47426" w:rsidRPr="005E6DAC" w14:paraId="72C7652D"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38BB8D4" w14:textId="77777777" w:rsidR="00A47426" w:rsidRPr="005E6DAC" w:rsidRDefault="00A47426" w:rsidP="005E6DAC">
            <w:pPr>
              <w:widowControl w:val="0"/>
            </w:pPr>
            <w:r w:rsidRPr="005E6DAC">
              <w:rPr>
                <w:sz w:val="28"/>
                <w:szCs w:val="28"/>
              </w:rPr>
              <w:t>2.</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523E9054" w14:textId="77777777" w:rsidR="00A47426" w:rsidRPr="005E6DAC" w:rsidRDefault="00A47426" w:rsidP="005E6DAC">
            <w:pPr>
              <w:widowControl w:val="0"/>
            </w:pPr>
            <w:r w:rsidRPr="005E6DAC">
              <w:rPr>
                <w:sz w:val="28"/>
                <w:szCs w:val="28"/>
              </w:rPr>
              <w:t>Забезпечити постійний контроль за дотриманням доведених споживачам граничних обсягів споживання енергоносіїв, режиму економії енергоресурсів.</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4533D556" w14:textId="77777777" w:rsidR="00A47426" w:rsidRPr="005E6DAC" w:rsidRDefault="00A47426" w:rsidP="005E6DAC">
            <w:pPr>
              <w:widowControl w:val="0"/>
            </w:pPr>
            <w:r w:rsidRPr="005E6DAC">
              <w:rPr>
                <w:sz w:val="28"/>
                <w:szCs w:val="28"/>
              </w:rPr>
              <w:t>Постійно</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708C1084" w14:textId="77777777" w:rsidR="00A47426" w:rsidRPr="005E6DAC" w:rsidRDefault="00A47426" w:rsidP="005E6DAC">
            <w:pPr>
              <w:widowControl w:val="0"/>
              <w:rPr>
                <w:sz w:val="28"/>
                <w:szCs w:val="28"/>
              </w:rPr>
            </w:pPr>
            <w:r w:rsidRPr="005E6DAC">
              <w:rPr>
                <w:sz w:val="28"/>
                <w:szCs w:val="28"/>
              </w:rPr>
              <w:t xml:space="preserve">Завідувач </w:t>
            </w:r>
          </w:p>
          <w:p w14:paraId="486294B5"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08EFCE3B" w14:textId="77777777" w:rsidR="00A47426" w:rsidRPr="00180923" w:rsidRDefault="00A47426" w:rsidP="005E6DAC">
            <w:pPr>
              <w:widowControl w:val="0"/>
              <w:snapToGrid w:val="0"/>
              <w:rPr>
                <w:sz w:val="28"/>
                <w:szCs w:val="28"/>
              </w:rPr>
            </w:pPr>
          </w:p>
        </w:tc>
      </w:tr>
      <w:tr w:rsidR="00A47426" w:rsidRPr="005E6DAC" w14:paraId="0F96CB0C"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668174F1" w14:textId="77777777" w:rsidR="00A47426" w:rsidRPr="005E6DAC" w:rsidRDefault="00A47426" w:rsidP="005E6DAC">
            <w:pPr>
              <w:widowControl w:val="0"/>
            </w:pPr>
            <w:r w:rsidRPr="005E6DAC">
              <w:rPr>
                <w:sz w:val="28"/>
                <w:szCs w:val="28"/>
              </w:rPr>
              <w:t>3.</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F703CA9" w14:textId="77777777" w:rsidR="00A47426" w:rsidRPr="005E6DAC" w:rsidRDefault="00A47426" w:rsidP="005E6DAC">
            <w:pPr>
              <w:widowControl w:val="0"/>
            </w:pPr>
            <w:r w:rsidRPr="005E6DAC">
              <w:rPr>
                <w:sz w:val="28"/>
                <w:szCs w:val="28"/>
              </w:rPr>
              <w:t>Провести обстеження технічного стану, визначення відповідності вимогам безпеки життєдіяльності будівель і споруд, приміщень, комунікацій, устаткування, обладнання.</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5FD3E394" w14:textId="77777777" w:rsidR="00A47426" w:rsidRPr="005E6DAC" w:rsidRDefault="00A47426" w:rsidP="005E6DAC">
            <w:pPr>
              <w:widowControl w:val="0"/>
            </w:pPr>
            <w:r w:rsidRPr="005E6DAC">
              <w:rPr>
                <w:sz w:val="28"/>
                <w:szCs w:val="28"/>
              </w:rPr>
              <w:t>Щоквартально до 10 числа</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ECE89D8" w14:textId="77777777" w:rsidR="00A47426" w:rsidRPr="005E6DAC" w:rsidRDefault="00A47426" w:rsidP="005E6DAC">
            <w:pPr>
              <w:widowControl w:val="0"/>
              <w:rPr>
                <w:sz w:val="28"/>
                <w:szCs w:val="28"/>
              </w:rPr>
            </w:pPr>
            <w:r w:rsidRPr="005E6DAC">
              <w:rPr>
                <w:sz w:val="28"/>
                <w:szCs w:val="28"/>
              </w:rPr>
              <w:t xml:space="preserve">Завідувач </w:t>
            </w:r>
          </w:p>
          <w:p w14:paraId="348AFE95"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53556F2C" w14:textId="77777777" w:rsidR="00A47426" w:rsidRPr="00180923" w:rsidRDefault="00A47426" w:rsidP="005E6DAC">
            <w:pPr>
              <w:widowControl w:val="0"/>
              <w:snapToGrid w:val="0"/>
              <w:rPr>
                <w:sz w:val="28"/>
                <w:szCs w:val="28"/>
              </w:rPr>
            </w:pPr>
          </w:p>
        </w:tc>
      </w:tr>
      <w:tr w:rsidR="00A47426" w:rsidRPr="005E6DAC" w14:paraId="32A36034" w14:textId="77777777" w:rsidTr="005E6DAC">
        <w:trPr>
          <w:trHeight w:val="719"/>
        </w:trPr>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26F83998" w14:textId="77777777" w:rsidR="00A47426" w:rsidRPr="005E6DAC" w:rsidRDefault="00A47426" w:rsidP="005E6DAC">
            <w:pPr>
              <w:widowControl w:val="0"/>
            </w:pPr>
            <w:r w:rsidRPr="005E6DAC">
              <w:rPr>
                <w:sz w:val="28"/>
                <w:szCs w:val="28"/>
              </w:rPr>
              <w:t>4.</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1BC63278" w14:textId="77777777" w:rsidR="00A47426" w:rsidRPr="005E6DAC" w:rsidRDefault="00A47426" w:rsidP="005E6DAC">
            <w:pPr>
              <w:widowControl w:val="0"/>
            </w:pPr>
            <w:r w:rsidRPr="005E6DAC">
              <w:rPr>
                <w:sz w:val="28"/>
                <w:szCs w:val="28"/>
              </w:rPr>
              <w:t>Проводити екологічні акції з метою очищення та озеленення території.</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1D8AEC8E" w14:textId="77777777" w:rsidR="00A47426" w:rsidRPr="005E6DAC" w:rsidRDefault="00A47426" w:rsidP="005E6DAC">
            <w:pPr>
              <w:widowControl w:val="0"/>
            </w:pPr>
            <w:r w:rsidRPr="005E6DAC">
              <w:rPr>
                <w:sz w:val="28"/>
                <w:szCs w:val="28"/>
              </w:rPr>
              <w:t>До 15 жовтня 2026 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75A1B795" w14:textId="77777777" w:rsidR="00A47426" w:rsidRPr="005E6DAC" w:rsidRDefault="00A47426" w:rsidP="005E6DAC">
            <w:pPr>
              <w:widowControl w:val="0"/>
              <w:rPr>
                <w:sz w:val="28"/>
                <w:szCs w:val="28"/>
              </w:rPr>
            </w:pPr>
            <w:r w:rsidRPr="005E6DAC">
              <w:rPr>
                <w:sz w:val="28"/>
                <w:szCs w:val="28"/>
              </w:rPr>
              <w:t xml:space="preserve">Завідувач </w:t>
            </w:r>
          </w:p>
          <w:p w14:paraId="580CD194"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7ED0FDBE" w14:textId="77777777" w:rsidR="00A47426" w:rsidRPr="00180923" w:rsidRDefault="00A47426" w:rsidP="005E6DAC">
            <w:pPr>
              <w:widowControl w:val="0"/>
              <w:snapToGrid w:val="0"/>
              <w:rPr>
                <w:sz w:val="28"/>
                <w:szCs w:val="28"/>
              </w:rPr>
            </w:pPr>
          </w:p>
        </w:tc>
      </w:tr>
      <w:tr w:rsidR="00A47426" w:rsidRPr="005E6DAC" w14:paraId="51152E83"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40AE803C" w14:textId="77777777" w:rsidR="00A47426" w:rsidRPr="005E6DAC" w:rsidRDefault="00A47426" w:rsidP="005E6DAC">
            <w:pPr>
              <w:widowControl w:val="0"/>
            </w:pPr>
            <w:r w:rsidRPr="005E6DAC">
              <w:rPr>
                <w:sz w:val="28"/>
                <w:szCs w:val="28"/>
              </w:rPr>
              <w:t>5.</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017A535E" w14:textId="77777777" w:rsidR="00A47426" w:rsidRPr="005E6DAC" w:rsidRDefault="00A47426" w:rsidP="005E6DAC">
            <w:pPr>
              <w:widowControl w:val="0"/>
            </w:pPr>
            <w:r w:rsidRPr="005E6DAC">
              <w:rPr>
                <w:sz w:val="28"/>
                <w:szCs w:val="28"/>
              </w:rPr>
              <w:t>Організувати весняні роботи з благоустрою та озеленення території ЗДО.</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4CDD0142" w14:textId="77777777" w:rsidR="00A47426" w:rsidRPr="005E6DAC" w:rsidRDefault="00A47426" w:rsidP="005E6DAC">
            <w:pPr>
              <w:widowControl w:val="0"/>
            </w:pPr>
            <w:r w:rsidRPr="005E6DAC">
              <w:rPr>
                <w:sz w:val="28"/>
                <w:szCs w:val="28"/>
              </w:rPr>
              <w:t>До 30 квітня 2027р.</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5861F16" w14:textId="77777777" w:rsidR="00A47426" w:rsidRPr="005E6DAC" w:rsidRDefault="00A47426" w:rsidP="005E6DAC">
            <w:pPr>
              <w:widowControl w:val="0"/>
              <w:rPr>
                <w:sz w:val="28"/>
                <w:szCs w:val="28"/>
              </w:rPr>
            </w:pPr>
            <w:r w:rsidRPr="005E6DAC">
              <w:rPr>
                <w:sz w:val="28"/>
                <w:szCs w:val="28"/>
              </w:rPr>
              <w:t xml:space="preserve">Завідувач </w:t>
            </w:r>
          </w:p>
          <w:p w14:paraId="156379B1"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244047F4" w14:textId="77777777" w:rsidR="00A47426" w:rsidRPr="00180923" w:rsidRDefault="00A47426" w:rsidP="005E6DAC">
            <w:pPr>
              <w:widowControl w:val="0"/>
              <w:snapToGrid w:val="0"/>
              <w:rPr>
                <w:sz w:val="28"/>
                <w:szCs w:val="28"/>
              </w:rPr>
            </w:pPr>
          </w:p>
        </w:tc>
      </w:tr>
      <w:tr w:rsidR="00A47426" w:rsidRPr="005E6DAC" w14:paraId="37FCB3A6"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4A62D62" w14:textId="77777777" w:rsidR="00A47426" w:rsidRPr="005E6DAC" w:rsidRDefault="00A47426" w:rsidP="005E6DAC">
            <w:pPr>
              <w:widowControl w:val="0"/>
            </w:pPr>
            <w:r w:rsidRPr="005E6DAC">
              <w:rPr>
                <w:sz w:val="28"/>
                <w:szCs w:val="28"/>
              </w:rPr>
              <w:t>6.</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627E19D" w14:textId="77777777" w:rsidR="00A47426" w:rsidRPr="005E6DAC" w:rsidRDefault="00A47426" w:rsidP="005E6DAC">
            <w:pPr>
              <w:widowControl w:val="0"/>
            </w:pPr>
            <w:r w:rsidRPr="005E6DAC">
              <w:rPr>
                <w:sz w:val="28"/>
                <w:szCs w:val="28"/>
              </w:rPr>
              <w:t xml:space="preserve">Забезпечити достатню кількість та відповідну якість засобів індивідуального захисту, робочого інвентарю, миючих </w:t>
            </w:r>
            <w:r w:rsidRPr="005E6DAC">
              <w:rPr>
                <w:sz w:val="28"/>
                <w:szCs w:val="28"/>
              </w:rPr>
              <w:lastRenderedPageBreak/>
              <w:t>та дезінфікуючих засобів.</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23073C26" w14:textId="77777777" w:rsidR="00A47426" w:rsidRPr="005E6DAC" w:rsidRDefault="00A47426" w:rsidP="005E6DAC">
            <w:pPr>
              <w:widowControl w:val="0"/>
            </w:pPr>
            <w:r w:rsidRPr="005E6DAC">
              <w:rPr>
                <w:sz w:val="28"/>
                <w:szCs w:val="28"/>
              </w:rPr>
              <w:lastRenderedPageBreak/>
              <w:t>Щомісяця до 10 числа</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679B37CC" w14:textId="77777777" w:rsidR="00A47426" w:rsidRPr="005E6DAC" w:rsidRDefault="00A47426" w:rsidP="005E6DAC">
            <w:pPr>
              <w:widowControl w:val="0"/>
              <w:rPr>
                <w:sz w:val="28"/>
                <w:szCs w:val="28"/>
              </w:rPr>
            </w:pPr>
            <w:r w:rsidRPr="005E6DAC">
              <w:rPr>
                <w:sz w:val="28"/>
                <w:szCs w:val="28"/>
              </w:rPr>
              <w:t xml:space="preserve">Завідувач </w:t>
            </w:r>
          </w:p>
          <w:p w14:paraId="48B87D94"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68B662E4" w14:textId="77777777" w:rsidR="00A47426" w:rsidRPr="00180923" w:rsidRDefault="00A47426" w:rsidP="005E6DAC">
            <w:pPr>
              <w:widowControl w:val="0"/>
              <w:snapToGrid w:val="0"/>
              <w:rPr>
                <w:sz w:val="28"/>
                <w:szCs w:val="28"/>
              </w:rPr>
            </w:pPr>
          </w:p>
        </w:tc>
      </w:tr>
      <w:tr w:rsidR="00A47426" w:rsidRPr="005E6DAC" w14:paraId="423E8DFC"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484B394" w14:textId="77777777" w:rsidR="00A47426" w:rsidRPr="005E6DAC" w:rsidRDefault="00A47426" w:rsidP="005E6DAC">
            <w:pPr>
              <w:widowControl w:val="0"/>
            </w:pPr>
            <w:r w:rsidRPr="005E6DAC">
              <w:rPr>
                <w:sz w:val="28"/>
                <w:szCs w:val="28"/>
              </w:rPr>
              <w:lastRenderedPageBreak/>
              <w:t>7.</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21EA3186" w14:textId="77777777" w:rsidR="00A47426" w:rsidRPr="005E6DAC" w:rsidRDefault="00A47426" w:rsidP="005E6DAC">
            <w:pPr>
              <w:widowControl w:val="0"/>
            </w:pPr>
            <w:r w:rsidRPr="005E6DAC">
              <w:rPr>
                <w:sz w:val="28"/>
                <w:szCs w:val="28"/>
              </w:rPr>
              <w:t>Своєчасно здавати звіти:</w:t>
            </w:r>
          </w:p>
          <w:p w14:paraId="307AA5CA" w14:textId="77777777" w:rsidR="00A47426" w:rsidRPr="005E6DAC" w:rsidRDefault="00A47426" w:rsidP="005E6DAC">
            <w:pPr>
              <w:widowControl w:val="0"/>
              <w:textAlignment w:val="baseline"/>
            </w:pPr>
            <w:r w:rsidRPr="005E6DAC">
              <w:rPr>
                <w:sz w:val="28"/>
                <w:szCs w:val="28"/>
              </w:rPr>
              <w:t>- про використання електроенергії;</w:t>
            </w:r>
          </w:p>
          <w:p w14:paraId="6C37147E" w14:textId="77777777" w:rsidR="00A47426" w:rsidRPr="005E6DAC" w:rsidRDefault="00A47426" w:rsidP="005E6DAC">
            <w:pPr>
              <w:widowControl w:val="0"/>
              <w:textAlignment w:val="baseline"/>
            </w:pPr>
            <w:r w:rsidRPr="005E6DAC">
              <w:rPr>
                <w:sz w:val="28"/>
                <w:szCs w:val="28"/>
              </w:rPr>
              <w:t>- про використання води;</w:t>
            </w:r>
          </w:p>
          <w:p w14:paraId="181A0503" w14:textId="77777777" w:rsidR="00A47426" w:rsidRPr="005E6DAC" w:rsidRDefault="00A47426" w:rsidP="005E6DAC">
            <w:pPr>
              <w:widowControl w:val="0"/>
              <w:textAlignment w:val="baseline"/>
            </w:pPr>
            <w:r w:rsidRPr="005E6DAC">
              <w:rPr>
                <w:sz w:val="28"/>
                <w:szCs w:val="28"/>
              </w:rPr>
              <w:t>- про використання теплопостачання.</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393EF279" w14:textId="77777777" w:rsidR="00A47426" w:rsidRPr="005E6DAC" w:rsidRDefault="00A47426" w:rsidP="005E6DAC">
            <w:pPr>
              <w:widowControl w:val="0"/>
            </w:pPr>
            <w:r w:rsidRPr="005E6DAC">
              <w:rPr>
                <w:sz w:val="28"/>
                <w:szCs w:val="28"/>
              </w:rPr>
              <w:t>Відповідно до графіку</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EE8D024" w14:textId="77777777" w:rsidR="00A47426" w:rsidRPr="005E6DAC" w:rsidRDefault="00A47426" w:rsidP="005E6DAC">
            <w:pPr>
              <w:widowControl w:val="0"/>
              <w:rPr>
                <w:sz w:val="28"/>
                <w:szCs w:val="28"/>
              </w:rPr>
            </w:pPr>
            <w:r w:rsidRPr="005E6DAC">
              <w:rPr>
                <w:sz w:val="28"/>
                <w:szCs w:val="28"/>
              </w:rPr>
              <w:t xml:space="preserve">Завідувач </w:t>
            </w:r>
          </w:p>
          <w:p w14:paraId="0485DA29"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1E0F0BA5" w14:textId="77777777" w:rsidR="00A47426" w:rsidRPr="00180923" w:rsidRDefault="00A47426" w:rsidP="005E6DAC">
            <w:pPr>
              <w:widowControl w:val="0"/>
              <w:snapToGrid w:val="0"/>
              <w:rPr>
                <w:sz w:val="28"/>
                <w:szCs w:val="28"/>
              </w:rPr>
            </w:pPr>
          </w:p>
        </w:tc>
      </w:tr>
      <w:tr w:rsidR="00A47426" w:rsidRPr="005E6DAC" w14:paraId="47138C1A"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74D9DC9A" w14:textId="77777777" w:rsidR="00A47426" w:rsidRPr="005E6DAC" w:rsidRDefault="00A47426" w:rsidP="005E6DAC">
            <w:pPr>
              <w:widowControl w:val="0"/>
            </w:pPr>
            <w:r w:rsidRPr="005E6DAC">
              <w:rPr>
                <w:sz w:val="28"/>
                <w:szCs w:val="28"/>
              </w:rPr>
              <w:t>8.</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4F0FAE7" w14:textId="77777777" w:rsidR="00A47426" w:rsidRPr="005E6DAC" w:rsidRDefault="00A47426" w:rsidP="005E6DAC">
            <w:pPr>
              <w:widowControl w:val="0"/>
            </w:pPr>
            <w:r w:rsidRPr="005E6DAC">
              <w:rPr>
                <w:sz w:val="28"/>
                <w:szCs w:val="28"/>
              </w:rPr>
              <w:t>Косметичні ремонти групових приміщень, кабінетів та інших допоміжних підсобних приміщень.</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64C9C" w14:textId="77777777" w:rsidR="00A47426" w:rsidRPr="00606111" w:rsidRDefault="00A47426" w:rsidP="005E6DAC">
            <w:pPr>
              <w:widowControl w:val="0"/>
            </w:pPr>
            <w:r w:rsidRPr="005E6DAC">
              <w:rPr>
                <w:sz w:val="28"/>
                <w:szCs w:val="28"/>
              </w:rPr>
              <w:t>Червень 2027р</w:t>
            </w:r>
            <w:r w:rsidRPr="00180923">
              <w:rPr>
                <w:sz w:val="28"/>
                <w:szCs w:val="28"/>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3745A43C" w14:textId="77777777" w:rsidR="00A47426" w:rsidRPr="005E6DAC" w:rsidRDefault="00A47426" w:rsidP="005E6DAC">
            <w:pPr>
              <w:widowControl w:val="0"/>
              <w:rPr>
                <w:sz w:val="28"/>
                <w:szCs w:val="28"/>
              </w:rPr>
            </w:pPr>
            <w:r w:rsidRPr="005E6DAC">
              <w:rPr>
                <w:sz w:val="28"/>
                <w:szCs w:val="28"/>
              </w:rPr>
              <w:t xml:space="preserve">Завідувач </w:t>
            </w:r>
          </w:p>
          <w:p w14:paraId="05BA680B" w14:textId="77777777" w:rsidR="00A47426" w:rsidRPr="005E6DAC" w:rsidRDefault="00A47426" w:rsidP="005E6DAC">
            <w:pPr>
              <w:widowControl w:val="0"/>
              <w:rPr>
                <w:sz w:val="28"/>
                <w:szCs w:val="28"/>
              </w:rPr>
            </w:pP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5B362418" w14:textId="77777777" w:rsidR="00A47426" w:rsidRPr="00180923" w:rsidRDefault="00A47426" w:rsidP="005E6DAC">
            <w:pPr>
              <w:widowControl w:val="0"/>
              <w:snapToGrid w:val="0"/>
              <w:rPr>
                <w:sz w:val="28"/>
                <w:szCs w:val="28"/>
              </w:rPr>
            </w:pPr>
          </w:p>
        </w:tc>
      </w:tr>
      <w:tr w:rsidR="00A47426" w:rsidRPr="005E6DAC" w14:paraId="16185473"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53F2A40D" w14:textId="77777777" w:rsidR="00A47426" w:rsidRPr="005E6DAC" w:rsidRDefault="00A47426" w:rsidP="005E6DAC">
            <w:pPr>
              <w:widowControl w:val="0"/>
            </w:pPr>
            <w:r w:rsidRPr="005E6DAC">
              <w:rPr>
                <w:sz w:val="28"/>
                <w:szCs w:val="28"/>
              </w:rPr>
              <w:t>9.</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1E8C6210" w14:textId="77777777" w:rsidR="00A47426" w:rsidRPr="005E6DAC" w:rsidRDefault="00A47426" w:rsidP="005E6DAC">
            <w:pPr>
              <w:widowControl w:val="0"/>
            </w:pPr>
            <w:r w:rsidRPr="005E6DAC">
              <w:rPr>
                <w:sz w:val="28"/>
                <w:szCs w:val="28"/>
              </w:rPr>
              <w:t>Придбати дезінфікуючі та миючі засоби, будівельні матеріали, господарчі товари.</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0A9AC367" w14:textId="77777777" w:rsidR="00A47426" w:rsidRPr="00606111" w:rsidRDefault="00A47426" w:rsidP="005E6DAC">
            <w:pPr>
              <w:widowControl w:val="0"/>
            </w:pPr>
            <w:r w:rsidRPr="005E6DAC">
              <w:rPr>
                <w:sz w:val="28"/>
                <w:szCs w:val="28"/>
              </w:rPr>
              <w:t>Серпень 2027р</w:t>
            </w:r>
            <w:r w:rsidRPr="00180923">
              <w:rPr>
                <w:sz w:val="28"/>
                <w:szCs w:val="28"/>
              </w:rPr>
              <w:t>.</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6E46F3BF" w14:textId="77777777" w:rsidR="00A47426" w:rsidRPr="00180923" w:rsidRDefault="00A47426" w:rsidP="005E6DAC">
            <w:pPr>
              <w:widowControl w:val="0"/>
            </w:pPr>
          </w:p>
          <w:p w14:paraId="3301E278" w14:textId="77777777" w:rsidR="00A47426" w:rsidRPr="00180923" w:rsidRDefault="00A47426" w:rsidP="005E6DAC">
            <w:pPr>
              <w:widowControl w:val="0"/>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6A59E7A3" w14:textId="77777777" w:rsidR="00A47426" w:rsidRPr="00606111" w:rsidRDefault="00A47426" w:rsidP="005E6DAC">
            <w:pPr>
              <w:widowControl w:val="0"/>
              <w:snapToGrid w:val="0"/>
              <w:rPr>
                <w:sz w:val="28"/>
                <w:szCs w:val="28"/>
              </w:rPr>
            </w:pPr>
          </w:p>
        </w:tc>
      </w:tr>
      <w:tr w:rsidR="00A47426" w:rsidRPr="005E6DAC" w14:paraId="59A7363E" w14:textId="77777777" w:rsidTr="005E6DAC">
        <w:tc>
          <w:tcPr>
            <w:tcW w:w="564" w:type="dxa"/>
            <w:tcBorders>
              <w:top w:val="single" w:sz="4" w:space="0" w:color="000000"/>
              <w:left w:val="single" w:sz="4" w:space="0" w:color="000000"/>
              <w:bottom w:val="single" w:sz="4" w:space="0" w:color="000000"/>
              <w:right w:val="single" w:sz="4" w:space="0" w:color="000000"/>
            </w:tcBorders>
            <w:shd w:val="clear" w:color="auto" w:fill="auto"/>
          </w:tcPr>
          <w:p w14:paraId="3E6C7966" w14:textId="77777777" w:rsidR="00A47426" w:rsidRPr="005E6DAC" w:rsidRDefault="00A47426" w:rsidP="005E6DAC">
            <w:pPr>
              <w:widowControl w:val="0"/>
            </w:pPr>
            <w:r w:rsidRPr="005E6DAC">
              <w:rPr>
                <w:sz w:val="28"/>
                <w:szCs w:val="28"/>
              </w:rPr>
              <w:t>10.</w:t>
            </w:r>
          </w:p>
        </w:tc>
        <w:tc>
          <w:tcPr>
            <w:tcW w:w="3735" w:type="dxa"/>
            <w:tcBorders>
              <w:top w:val="single" w:sz="4" w:space="0" w:color="000000"/>
              <w:left w:val="single" w:sz="4" w:space="0" w:color="000000"/>
              <w:bottom w:val="single" w:sz="4" w:space="0" w:color="000000"/>
              <w:right w:val="single" w:sz="4" w:space="0" w:color="000000"/>
            </w:tcBorders>
            <w:shd w:val="clear" w:color="auto" w:fill="auto"/>
          </w:tcPr>
          <w:p w14:paraId="627A0BAE" w14:textId="77777777" w:rsidR="00A47426" w:rsidRPr="005E6DAC" w:rsidRDefault="00A47426" w:rsidP="005E6DAC">
            <w:pPr>
              <w:widowControl w:val="0"/>
            </w:pPr>
            <w:r w:rsidRPr="005E6DAC">
              <w:rPr>
                <w:sz w:val="28"/>
                <w:szCs w:val="28"/>
              </w:rPr>
              <w:t>Підготувати ігрове обладнання та ігрові майданчики до літнього періоду:</w:t>
            </w:r>
          </w:p>
          <w:p w14:paraId="7F1EF2F1" w14:textId="77777777" w:rsidR="00A47426" w:rsidRPr="005E6DAC" w:rsidRDefault="00A47426" w:rsidP="005E6DAC">
            <w:pPr>
              <w:widowControl w:val="0"/>
              <w:textAlignment w:val="baseline"/>
            </w:pPr>
            <w:r w:rsidRPr="005E6DAC">
              <w:rPr>
                <w:sz w:val="28"/>
                <w:szCs w:val="28"/>
              </w:rPr>
              <w:t>- відремонтувати столи, лавки, пісочниці;</w:t>
            </w:r>
          </w:p>
          <w:p w14:paraId="615AF47F" w14:textId="77777777" w:rsidR="00A47426" w:rsidRPr="005E6DAC" w:rsidRDefault="00A47426" w:rsidP="005E6DAC">
            <w:pPr>
              <w:widowControl w:val="0"/>
              <w:textAlignment w:val="baseline"/>
            </w:pPr>
            <w:r w:rsidRPr="005E6DAC">
              <w:rPr>
                <w:sz w:val="28"/>
                <w:szCs w:val="28"/>
              </w:rPr>
              <w:t>- пофарбувати ігрове та спортивне обладнання, столи, лавочки; замінити пісок.</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14:paraId="79628A2B" w14:textId="77777777" w:rsidR="00A47426" w:rsidRPr="005E6DAC" w:rsidRDefault="00A47426" w:rsidP="005E6DAC">
            <w:pPr>
              <w:widowControl w:val="0"/>
            </w:pPr>
            <w:r w:rsidRPr="005E6DAC">
              <w:rPr>
                <w:sz w:val="28"/>
                <w:szCs w:val="28"/>
              </w:rPr>
              <w:t>До 31.05.2027</w:t>
            </w:r>
          </w:p>
        </w:tc>
        <w:tc>
          <w:tcPr>
            <w:tcW w:w="2405" w:type="dxa"/>
            <w:tcBorders>
              <w:top w:val="single" w:sz="4" w:space="0" w:color="000000"/>
              <w:left w:val="single" w:sz="4" w:space="0" w:color="000000"/>
              <w:bottom w:val="single" w:sz="4" w:space="0" w:color="000000"/>
              <w:right w:val="single" w:sz="4" w:space="0" w:color="000000"/>
            </w:tcBorders>
            <w:shd w:val="clear" w:color="auto" w:fill="auto"/>
          </w:tcPr>
          <w:p w14:paraId="545B9240" w14:textId="77777777" w:rsidR="00A47426" w:rsidRPr="005E6DAC" w:rsidRDefault="00A47426" w:rsidP="005E6DAC">
            <w:pPr>
              <w:widowControl w:val="0"/>
              <w:rPr>
                <w:sz w:val="28"/>
                <w:szCs w:val="28"/>
              </w:rPr>
            </w:pPr>
            <w:r w:rsidRPr="005E6DAC">
              <w:rPr>
                <w:sz w:val="28"/>
                <w:szCs w:val="28"/>
              </w:rPr>
              <w:t xml:space="preserve">Завідувач </w:t>
            </w:r>
          </w:p>
          <w:p w14:paraId="58067A30" w14:textId="77777777" w:rsidR="00A47426" w:rsidRPr="005E6DAC" w:rsidRDefault="00A47426" w:rsidP="005E6DAC">
            <w:pPr>
              <w:widowControl w:val="0"/>
              <w:rPr>
                <w:sz w:val="28"/>
                <w:szCs w:val="28"/>
              </w:rPr>
            </w:pPr>
            <w:r w:rsidRPr="005E6DAC">
              <w:rPr>
                <w:sz w:val="28"/>
                <w:szCs w:val="28"/>
              </w:rPr>
              <w:t>.</w:t>
            </w:r>
          </w:p>
        </w:tc>
        <w:tc>
          <w:tcPr>
            <w:tcW w:w="1460" w:type="dxa"/>
            <w:tcBorders>
              <w:top w:val="single" w:sz="4" w:space="0" w:color="000000"/>
              <w:left w:val="single" w:sz="4" w:space="0" w:color="000000"/>
              <w:bottom w:val="single" w:sz="4" w:space="0" w:color="000000"/>
              <w:right w:val="single" w:sz="4" w:space="0" w:color="000000"/>
            </w:tcBorders>
            <w:shd w:val="clear" w:color="auto" w:fill="auto"/>
          </w:tcPr>
          <w:p w14:paraId="0B8A7495" w14:textId="77777777" w:rsidR="00A47426" w:rsidRPr="00180923" w:rsidRDefault="00A47426" w:rsidP="005E6DAC">
            <w:pPr>
              <w:widowControl w:val="0"/>
              <w:snapToGrid w:val="0"/>
              <w:rPr>
                <w:sz w:val="28"/>
                <w:szCs w:val="28"/>
              </w:rPr>
            </w:pPr>
          </w:p>
        </w:tc>
      </w:tr>
    </w:tbl>
    <w:p w14:paraId="7ED8D89D" w14:textId="77777777" w:rsidR="00A47426" w:rsidRPr="005E6DAC" w:rsidRDefault="00A47426" w:rsidP="00A47426">
      <w:pPr>
        <w:jc w:val="center"/>
        <w:rPr>
          <w:b/>
          <w:i/>
          <w:sz w:val="32"/>
          <w:szCs w:val="32"/>
        </w:rPr>
      </w:pPr>
    </w:p>
    <w:p w14:paraId="5FFAF50C" w14:textId="77777777" w:rsidR="00A47426" w:rsidRPr="005E6DAC" w:rsidRDefault="00A47426" w:rsidP="00A47426">
      <w:pPr>
        <w:jc w:val="center"/>
        <w:rPr>
          <w:b/>
          <w:i/>
          <w:sz w:val="32"/>
          <w:szCs w:val="32"/>
        </w:rPr>
      </w:pPr>
    </w:p>
    <w:p w14:paraId="3997AA7F" w14:textId="77777777" w:rsidR="00A47426" w:rsidRPr="005E6DAC" w:rsidRDefault="00A47426" w:rsidP="00A47426">
      <w:pPr>
        <w:jc w:val="center"/>
        <w:rPr>
          <w:b/>
          <w:i/>
          <w:sz w:val="32"/>
          <w:szCs w:val="32"/>
        </w:rPr>
      </w:pPr>
    </w:p>
    <w:p w14:paraId="0A749B83" w14:textId="77777777" w:rsidR="00A47426" w:rsidRPr="005E6DAC" w:rsidRDefault="00A47426" w:rsidP="00A47426">
      <w:pPr>
        <w:jc w:val="center"/>
        <w:rPr>
          <w:b/>
          <w:i/>
          <w:sz w:val="32"/>
          <w:szCs w:val="32"/>
        </w:rPr>
      </w:pPr>
    </w:p>
    <w:p w14:paraId="367EAE1B" w14:textId="77777777" w:rsidR="00A47426" w:rsidRPr="005E6DAC" w:rsidRDefault="00A47426" w:rsidP="00A47426">
      <w:pPr>
        <w:jc w:val="center"/>
        <w:rPr>
          <w:b/>
          <w:i/>
          <w:sz w:val="32"/>
          <w:szCs w:val="32"/>
        </w:rPr>
      </w:pPr>
    </w:p>
    <w:p w14:paraId="34EA2085" w14:textId="77777777" w:rsidR="00A47426" w:rsidRPr="005E6DAC" w:rsidRDefault="00A47426" w:rsidP="00A47426">
      <w:pPr>
        <w:jc w:val="center"/>
        <w:rPr>
          <w:b/>
          <w:i/>
          <w:sz w:val="32"/>
          <w:szCs w:val="32"/>
        </w:rPr>
      </w:pPr>
    </w:p>
    <w:p w14:paraId="14EE5893" w14:textId="77777777" w:rsidR="00A47426" w:rsidRPr="005E6DAC" w:rsidRDefault="00A47426" w:rsidP="00A47426">
      <w:pPr>
        <w:jc w:val="center"/>
        <w:rPr>
          <w:b/>
          <w:i/>
          <w:sz w:val="32"/>
          <w:szCs w:val="32"/>
        </w:rPr>
      </w:pPr>
    </w:p>
    <w:p w14:paraId="16C8B31B" w14:textId="77777777" w:rsidR="00A47426" w:rsidRPr="005E6DAC" w:rsidRDefault="00A47426" w:rsidP="00A47426">
      <w:pPr>
        <w:jc w:val="center"/>
        <w:rPr>
          <w:b/>
          <w:i/>
          <w:sz w:val="32"/>
          <w:szCs w:val="32"/>
        </w:rPr>
      </w:pPr>
    </w:p>
    <w:p w14:paraId="2C8BD306" w14:textId="77777777" w:rsidR="00A47426" w:rsidRPr="005E6DAC" w:rsidRDefault="00A47426" w:rsidP="00A47426">
      <w:pPr>
        <w:jc w:val="center"/>
        <w:rPr>
          <w:b/>
          <w:i/>
          <w:sz w:val="32"/>
          <w:szCs w:val="32"/>
        </w:rPr>
      </w:pPr>
    </w:p>
    <w:p w14:paraId="0B2B5A36" w14:textId="77777777" w:rsidR="00A47426" w:rsidRPr="005E6DAC" w:rsidRDefault="00A47426" w:rsidP="00A47426">
      <w:pPr>
        <w:jc w:val="center"/>
        <w:rPr>
          <w:b/>
          <w:i/>
          <w:sz w:val="32"/>
          <w:szCs w:val="32"/>
        </w:rPr>
      </w:pPr>
    </w:p>
    <w:p w14:paraId="1930729B" w14:textId="77777777" w:rsidR="00A47426" w:rsidRPr="005E6DAC" w:rsidRDefault="00A47426" w:rsidP="00A47426">
      <w:pPr>
        <w:jc w:val="center"/>
        <w:rPr>
          <w:b/>
          <w:i/>
          <w:sz w:val="32"/>
          <w:szCs w:val="32"/>
        </w:rPr>
      </w:pPr>
    </w:p>
    <w:p w14:paraId="72A9657E" w14:textId="77777777" w:rsidR="00A47426" w:rsidRPr="005E6DAC" w:rsidRDefault="00A47426" w:rsidP="00A47426">
      <w:pPr>
        <w:jc w:val="center"/>
        <w:rPr>
          <w:b/>
          <w:i/>
          <w:sz w:val="32"/>
          <w:szCs w:val="32"/>
        </w:rPr>
      </w:pPr>
    </w:p>
    <w:p w14:paraId="67A79406" w14:textId="77777777" w:rsidR="00A47426" w:rsidRPr="005E6DAC" w:rsidRDefault="00A47426" w:rsidP="00A47426">
      <w:pPr>
        <w:jc w:val="center"/>
        <w:rPr>
          <w:b/>
          <w:i/>
          <w:sz w:val="32"/>
          <w:szCs w:val="32"/>
        </w:rPr>
      </w:pPr>
    </w:p>
    <w:p w14:paraId="22E690C2" w14:textId="77777777" w:rsidR="00A47426" w:rsidRPr="005E6DAC" w:rsidRDefault="00A47426" w:rsidP="00A47426">
      <w:pPr>
        <w:jc w:val="center"/>
        <w:rPr>
          <w:b/>
          <w:i/>
          <w:sz w:val="32"/>
          <w:szCs w:val="32"/>
        </w:rPr>
      </w:pPr>
    </w:p>
    <w:p w14:paraId="024C2F82" w14:textId="77777777" w:rsidR="00A47426" w:rsidRPr="005E6DAC" w:rsidRDefault="00A47426" w:rsidP="00A47426">
      <w:pPr>
        <w:jc w:val="center"/>
        <w:rPr>
          <w:b/>
          <w:i/>
          <w:sz w:val="32"/>
          <w:szCs w:val="32"/>
        </w:rPr>
      </w:pPr>
    </w:p>
    <w:p w14:paraId="3FC73736" w14:textId="77777777" w:rsidR="00A47426" w:rsidRPr="005E6DAC" w:rsidRDefault="00A47426" w:rsidP="00A47426">
      <w:pPr>
        <w:jc w:val="center"/>
        <w:rPr>
          <w:b/>
          <w:i/>
          <w:sz w:val="32"/>
          <w:szCs w:val="32"/>
        </w:rPr>
      </w:pPr>
    </w:p>
    <w:p w14:paraId="589DFA2B" w14:textId="77777777" w:rsidR="00A47426" w:rsidRPr="005E6DAC" w:rsidRDefault="00A47426" w:rsidP="00A47426">
      <w:pPr>
        <w:jc w:val="center"/>
        <w:rPr>
          <w:b/>
          <w:i/>
          <w:sz w:val="32"/>
          <w:szCs w:val="32"/>
        </w:rPr>
      </w:pPr>
    </w:p>
    <w:p w14:paraId="6C6B936C" w14:textId="77777777" w:rsidR="00A47426" w:rsidRPr="005E6DAC" w:rsidRDefault="00A47426" w:rsidP="00A47426">
      <w:pPr>
        <w:ind w:right="-284"/>
        <w:jc w:val="center"/>
      </w:pPr>
      <w:r w:rsidRPr="005E6DAC">
        <w:rPr>
          <w:b/>
          <w:bCs/>
          <w:sz w:val="28"/>
          <w:szCs w:val="32"/>
        </w:rPr>
        <w:lastRenderedPageBreak/>
        <w:t>ІНСТРУКТАЖІ</w:t>
      </w:r>
    </w:p>
    <w:tbl>
      <w:tblPr>
        <w:tblW w:w="10368" w:type="dxa"/>
        <w:tblInd w:w="-1074" w:type="dxa"/>
        <w:tblLayout w:type="fixed"/>
        <w:tblLook w:val="0000" w:firstRow="0" w:lastRow="0" w:firstColumn="0" w:lastColumn="0" w:noHBand="0" w:noVBand="0"/>
      </w:tblPr>
      <w:tblGrid>
        <w:gridCol w:w="331"/>
        <w:gridCol w:w="4455"/>
        <w:gridCol w:w="1622"/>
        <w:gridCol w:w="2340"/>
        <w:gridCol w:w="1620"/>
      </w:tblGrid>
      <w:tr w:rsidR="00A47426" w:rsidRPr="005E6DAC" w14:paraId="2C4D44A1" w14:textId="77777777" w:rsidTr="005E6DAC">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76038FFD" w14:textId="77777777" w:rsidR="00A47426" w:rsidRPr="005E6DAC" w:rsidRDefault="00A47426" w:rsidP="005E6DAC">
            <w:pPr>
              <w:widowControl w:val="0"/>
              <w:jc w:val="center"/>
            </w:pPr>
            <w:r w:rsidRPr="005E6DAC">
              <w:rPr>
                <w:b/>
                <w:bCs/>
                <w:sz w:val="28"/>
                <w:szCs w:val="28"/>
              </w:rPr>
              <w:t>№</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01B7E38F" w14:textId="77777777" w:rsidR="00A47426" w:rsidRPr="005E6DAC" w:rsidRDefault="00A47426" w:rsidP="005E6DAC">
            <w:pPr>
              <w:widowControl w:val="0"/>
              <w:jc w:val="center"/>
            </w:pPr>
            <w:r w:rsidRPr="005E6DAC">
              <w:rPr>
                <w:b/>
                <w:bCs/>
                <w:sz w:val="28"/>
                <w:szCs w:val="28"/>
              </w:rPr>
              <w:t>Зміст   роботи</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06A1A82A" w14:textId="77777777" w:rsidR="00A47426" w:rsidRPr="005E6DAC" w:rsidRDefault="00A47426" w:rsidP="005E6DAC">
            <w:pPr>
              <w:widowControl w:val="0"/>
              <w:jc w:val="center"/>
            </w:pPr>
            <w:r w:rsidRPr="005E6DAC">
              <w:rPr>
                <w:b/>
                <w:bCs/>
                <w:sz w:val="28"/>
                <w:szCs w:val="28"/>
              </w:rPr>
              <w:t>Термін</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02BD041E" w14:textId="77777777" w:rsidR="00A47426" w:rsidRPr="005E6DAC" w:rsidRDefault="00A47426" w:rsidP="005E6DAC">
            <w:pPr>
              <w:widowControl w:val="0"/>
              <w:jc w:val="center"/>
            </w:pPr>
            <w:r w:rsidRPr="005E6DAC">
              <w:rPr>
                <w:b/>
                <w:bCs/>
                <w:sz w:val="28"/>
                <w:szCs w:val="28"/>
              </w:rPr>
              <w:t>Відповідальний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853A77E" w14:textId="77777777" w:rsidR="00A47426" w:rsidRPr="005E6DAC" w:rsidRDefault="00A47426" w:rsidP="005E6DAC">
            <w:pPr>
              <w:widowControl w:val="0"/>
              <w:jc w:val="center"/>
            </w:pPr>
            <w:r w:rsidRPr="005E6DAC">
              <w:rPr>
                <w:b/>
                <w:bCs/>
                <w:sz w:val="28"/>
                <w:szCs w:val="28"/>
              </w:rPr>
              <w:t>Примітка</w:t>
            </w:r>
          </w:p>
        </w:tc>
      </w:tr>
      <w:tr w:rsidR="00A47426" w:rsidRPr="005E6DAC" w14:paraId="6C06225F" w14:textId="77777777" w:rsidTr="005E6DAC">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2B4E8C63" w14:textId="77777777" w:rsidR="00A47426" w:rsidRPr="005E6DAC" w:rsidRDefault="00A47426" w:rsidP="005E6DAC">
            <w:pPr>
              <w:widowControl w:val="0"/>
            </w:pPr>
            <w:r w:rsidRPr="005E6DAC">
              <w:rPr>
                <w:bCs/>
                <w:sz w:val="28"/>
                <w:szCs w:val="28"/>
              </w:rPr>
              <w:t>1</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7F6C78C5" w14:textId="77777777" w:rsidR="00A47426" w:rsidRPr="005E6DAC" w:rsidRDefault="00A47426" w:rsidP="005E6DAC">
            <w:pPr>
              <w:widowControl w:val="0"/>
            </w:pPr>
            <w:r w:rsidRPr="005E6DAC">
              <w:rPr>
                <w:sz w:val="28"/>
                <w:szCs w:val="28"/>
              </w:rPr>
              <w:t>Проводити повторний інструктаж на робочому місці з усіма працівниками.</w:t>
            </w:r>
          </w:p>
          <w:p w14:paraId="7F62105A" w14:textId="77777777" w:rsidR="00A47426" w:rsidRPr="005E6DAC" w:rsidRDefault="00A47426" w:rsidP="005E6DAC">
            <w:pPr>
              <w:widowControl w:val="0"/>
              <w:textAlignment w:val="baseline"/>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701A5763" w14:textId="77777777" w:rsidR="00A47426" w:rsidRPr="005E6DAC" w:rsidRDefault="00A47426" w:rsidP="005E6DAC">
            <w:pPr>
              <w:widowControl w:val="0"/>
            </w:pPr>
            <w:r w:rsidRPr="005E6DAC">
              <w:rPr>
                <w:sz w:val="28"/>
                <w:szCs w:val="28"/>
              </w:rPr>
              <w:t>Щоквартально</w:t>
            </w:r>
            <w:r w:rsidRPr="005E6DAC">
              <w:rPr>
                <w:sz w:val="28"/>
                <w:szCs w:val="28"/>
              </w:rPr>
              <w:br/>
              <w:t>1 раз на півріччя</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3D975332" w14:textId="77777777" w:rsidR="00A47426" w:rsidRPr="005E6DAC" w:rsidRDefault="00A47426" w:rsidP="005E6DAC">
            <w:pPr>
              <w:widowControl w:val="0"/>
              <w:rPr>
                <w:sz w:val="28"/>
                <w:szCs w:val="28"/>
              </w:rPr>
            </w:pPr>
            <w:r w:rsidRPr="005E6DAC">
              <w:rPr>
                <w:sz w:val="28"/>
                <w:szCs w:val="28"/>
              </w:rPr>
              <w:t xml:space="preserve">Завідувач </w:t>
            </w:r>
          </w:p>
          <w:p w14:paraId="715F8418" w14:textId="77777777" w:rsidR="00A47426" w:rsidRPr="005E6DAC" w:rsidRDefault="00A47426" w:rsidP="005E6DAC">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785B923D" w14:textId="77777777" w:rsidR="00A47426" w:rsidRPr="00180923" w:rsidRDefault="00A47426" w:rsidP="005E6DAC">
            <w:pPr>
              <w:widowControl w:val="0"/>
              <w:snapToGrid w:val="0"/>
              <w:rPr>
                <w:bCs/>
                <w:sz w:val="28"/>
                <w:szCs w:val="28"/>
              </w:rPr>
            </w:pPr>
          </w:p>
        </w:tc>
      </w:tr>
      <w:tr w:rsidR="00A47426" w:rsidRPr="005E6DAC" w14:paraId="0BEF9D67" w14:textId="77777777" w:rsidTr="005E6DAC">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42618C39" w14:textId="77777777" w:rsidR="00A47426" w:rsidRPr="005E6DAC" w:rsidRDefault="00A47426" w:rsidP="005E6DAC">
            <w:pPr>
              <w:widowControl w:val="0"/>
            </w:pPr>
            <w:r w:rsidRPr="005E6DAC">
              <w:rPr>
                <w:bCs/>
                <w:sz w:val="28"/>
                <w:szCs w:val="28"/>
              </w:rPr>
              <w:t>2</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334D4E55" w14:textId="77777777" w:rsidR="00A47426" w:rsidRPr="005E6DAC" w:rsidRDefault="00A47426" w:rsidP="005E6DAC">
            <w:pPr>
              <w:widowControl w:val="0"/>
              <w:textAlignment w:val="baseline"/>
            </w:pPr>
            <w:r w:rsidRPr="005E6DAC">
              <w:rPr>
                <w:sz w:val="28"/>
                <w:szCs w:val="28"/>
              </w:rPr>
              <w:t xml:space="preserve">Проводити вступний  інструктаж на робочому місці з працівниками закладу під час прийняття на роботу </w:t>
            </w:r>
            <w:r w:rsidRPr="005E6DAC">
              <w:t xml:space="preserve"> </w:t>
            </w:r>
            <w:r w:rsidRPr="005E6DAC">
              <w:rPr>
                <w:sz w:val="28"/>
                <w:szCs w:val="28"/>
              </w:rPr>
              <w:t>незалежно від їх освіти, стажу роботи та посади</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37C2F4BC" w14:textId="77777777" w:rsidR="00A47426" w:rsidRPr="005E6DAC" w:rsidRDefault="00A47426" w:rsidP="005E6DAC">
            <w:pPr>
              <w:widowControl w:val="0"/>
            </w:pPr>
            <w:r w:rsidRPr="005E6DAC">
              <w:rPr>
                <w:sz w:val="28"/>
                <w:szCs w:val="28"/>
              </w:rPr>
              <w:t>За необхідністю</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4D33B2AD" w14:textId="77777777" w:rsidR="00A47426" w:rsidRPr="005E6DAC" w:rsidRDefault="00A47426" w:rsidP="005E6DAC">
            <w:pPr>
              <w:widowControl w:val="0"/>
              <w:rPr>
                <w:sz w:val="28"/>
                <w:szCs w:val="28"/>
              </w:rPr>
            </w:pPr>
            <w:r w:rsidRPr="005E6DAC">
              <w:rPr>
                <w:sz w:val="28"/>
                <w:szCs w:val="28"/>
              </w:rPr>
              <w:t xml:space="preserve">Завідувач </w:t>
            </w:r>
          </w:p>
          <w:p w14:paraId="535A83A5" w14:textId="77777777" w:rsidR="00A47426" w:rsidRPr="005E6DAC" w:rsidRDefault="00A47426" w:rsidP="005E6DAC">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27920E4" w14:textId="77777777" w:rsidR="00A47426" w:rsidRPr="00180923" w:rsidRDefault="00A47426" w:rsidP="005E6DAC">
            <w:pPr>
              <w:widowControl w:val="0"/>
              <w:snapToGrid w:val="0"/>
              <w:rPr>
                <w:bCs/>
                <w:sz w:val="28"/>
                <w:szCs w:val="28"/>
              </w:rPr>
            </w:pPr>
          </w:p>
        </w:tc>
      </w:tr>
      <w:tr w:rsidR="00A47426" w:rsidRPr="005E6DAC" w14:paraId="15403303" w14:textId="77777777" w:rsidTr="005E6DAC">
        <w:trPr>
          <w:trHeight w:val="360"/>
        </w:trPr>
        <w:tc>
          <w:tcPr>
            <w:tcW w:w="331" w:type="dxa"/>
            <w:tcBorders>
              <w:top w:val="single" w:sz="4" w:space="0" w:color="000000"/>
              <w:left w:val="single" w:sz="4" w:space="0" w:color="000000"/>
              <w:bottom w:val="single" w:sz="4" w:space="0" w:color="000000"/>
              <w:right w:val="single" w:sz="4" w:space="0" w:color="000000"/>
            </w:tcBorders>
            <w:shd w:val="clear" w:color="auto" w:fill="auto"/>
          </w:tcPr>
          <w:p w14:paraId="02763257" w14:textId="77777777" w:rsidR="00A47426" w:rsidRPr="005E6DAC" w:rsidRDefault="00A47426" w:rsidP="005E6DAC">
            <w:pPr>
              <w:widowControl w:val="0"/>
            </w:pPr>
            <w:r w:rsidRPr="005E6DAC">
              <w:rPr>
                <w:bCs/>
                <w:sz w:val="28"/>
                <w:szCs w:val="28"/>
              </w:rPr>
              <w:t>3</w:t>
            </w:r>
          </w:p>
        </w:tc>
        <w:tc>
          <w:tcPr>
            <w:tcW w:w="4455" w:type="dxa"/>
            <w:tcBorders>
              <w:top w:val="single" w:sz="4" w:space="0" w:color="000000"/>
              <w:left w:val="single" w:sz="4" w:space="0" w:color="000000"/>
              <w:bottom w:val="single" w:sz="4" w:space="0" w:color="000000"/>
              <w:right w:val="single" w:sz="4" w:space="0" w:color="000000"/>
            </w:tcBorders>
            <w:shd w:val="clear" w:color="auto" w:fill="auto"/>
          </w:tcPr>
          <w:p w14:paraId="0B75F6BF" w14:textId="77777777" w:rsidR="00A47426" w:rsidRPr="005E6DAC" w:rsidRDefault="00A47426" w:rsidP="005E6DAC">
            <w:pPr>
              <w:widowControl w:val="0"/>
            </w:pPr>
            <w:r w:rsidRPr="005E6DAC">
              <w:rPr>
                <w:sz w:val="28"/>
                <w:szCs w:val="28"/>
              </w:rPr>
              <w:t>Проводити позаплановий інструктаж на робочому місці  з працівниками  дошкільної освіти:</w:t>
            </w:r>
          </w:p>
          <w:p w14:paraId="4787A746" w14:textId="77777777" w:rsidR="00A47426" w:rsidRPr="005E6DAC" w:rsidRDefault="00A47426" w:rsidP="005E6DAC">
            <w:pPr>
              <w:widowControl w:val="0"/>
              <w:ind w:left="6"/>
            </w:pPr>
            <w:r w:rsidRPr="005E6DAC">
              <w:rPr>
                <w:sz w:val="28"/>
                <w:szCs w:val="28"/>
              </w:rPr>
              <w:t>- при введенні в дію нових або переглянутих нормативно-правових актів з охорони праці, а також при внесенні змін та доповнень до них;</w:t>
            </w:r>
          </w:p>
          <w:p w14:paraId="3A290781" w14:textId="77777777" w:rsidR="00A47426" w:rsidRPr="005E6DAC" w:rsidRDefault="00A47426" w:rsidP="005E6DAC">
            <w:pPr>
              <w:widowControl w:val="0"/>
              <w:ind w:left="6"/>
            </w:pPr>
            <w:r w:rsidRPr="005E6DAC">
              <w:rPr>
                <w:sz w:val="28"/>
                <w:szCs w:val="28"/>
              </w:rPr>
              <w:t>- при порушеннях працівниками вимог нормативно-правових актів з охорони праці, що призвели до травм, аварій, пожеж тощо;</w:t>
            </w:r>
          </w:p>
          <w:p w14:paraId="5311BDAC" w14:textId="77777777" w:rsidR="00A47426" w:rsidRPr="005E6DAC" w:rsidRDefault="00A47426" w:rsidP="005E6DAC">
            <w:pPr>
              <w:widowControl w:val="0"/>
              <w:ind w:left="6"/>
            </w:pPr>
            <w:r w:rsidRPr="005E6DAC">
              <w:rPr>
                <w:sz w:val="28"/>
                <w:szCs w:val="28"/>
              </w:rPr>
              <w:t>- при перерві в роботі виконавця робіт більш ніж на 30 календарних днів — для робіт з підвищеною небезпекою, а для решти робіт — понад 60 днів.</w:t>
            </w:r>
          </w:p>
          <w:p w14:paraId="6AA65935" w14:textId="77777777" w:rsidR="00A47426" w:rsidRPr="005E6DAC" w:rsidRDefault="00A47426" w:rsidP="005E6DAC">
            <w:pPr>
              <w:widowControl w:val="0"/>
              <w:numPr>
                <w:ilvl w:val="1"/>
                <w:numId w:val="3"/>
              </w:numPr>
              <w:tabs>
                <w:tab w:val="left" w:pos="459"/>
              </w:tabs>
              <w:ind w:left="0" w:hanging="284"/>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0AB92B69" w14:textId="77777777" w:rsidR="00A47426" w:rsidRPr="005E6DAC" w:rsidRDefault="00A47426" w:rsidP="005E6DAC">
            <w:pPr>
              <w:widowControl w:val="0"/>
            </w:pPr>
            <w:r w:rsidRPr="005E6DAC">
              <w:rPr>
                <w:sz w:val="28"/>
                <w:szCs w:val="28"/>
              </w:rPr>
              <w:t>За необхідністю</w:t>
            </w:r>
          </w:p>
        </w:tc>
        <w:tc>
          <w:tcPr>
            <w:tcW w:w="2340" w:type="dxa"/>
            <w:tcBorders>
              <w:top w:val="single" w:sz="4" w:space="0" w:color="000000"/>
              <w:left w:val="single" w:sz="4" w:space="0" w:color="000000"/>
              <w:bottom w:val="single" w:sz="4" w:space="0" w:color="000000"/>
              <w:right w:val="single" w:sz="4" w:space="0" w:color="000000"/>
            </w:tcBorders>
            <w:shd w:val="clear" w:color="auto" w:fill="auto"/>
          </w:tcPr>
          <w:p w14:paraId="7CC316DC" w14:textId="77777777" w:rsidR="00A47426" w:rsidRPr="005E6DAC" w:rsidRDefault="00A47426" w:rsidP="005E6DAC">
            <w:pPr>
              <w:widowControl w:val="0"/>
              <w:rPr>
                <w:sz w:val="28"/>
                <w:szCs w:val="28"/>
              </w:rPr>
            </w:pPr>
            <w:r w:rsidRPr="005E6DAC">
              <w:rPr>
                <w:sz w:val="28"/>
                <w:szCs w:val="28"/>
              </w:rPr>
              <w:t xml:space="preserve">Завідувач </w:t>
            </w:r>
          </w:p>
          <w:p w14:paraId="6350ED35" w14:textId="77777777" w:rsidR="00A47426" w:rsidRPr="005E6DAC" w:rsidRDefault="00A47426" w:rsidP="005E6DAC">
            <w:pPr>
              <w:widowControl w:val="0"/>
              <w:rPr>
                <w:sz w:val="28"/>
                <w:szCs w:val="28"/>
              </w:rPr>
            </w:pPr>
            <w:r w:rsidRPr="005E6DAC">
              <w:rPr>
                <w:sz w:val="28"/>
                <w:szCs w:val="28"/>
              </w:rPr>
              <w:t>.</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2A8EAB0" w14:textId="77777777" w:rsidR="00A47426" w:rsidRPr="00180923" w:rsidRDefault="00A47426" w:rsidP="005E6DAC">
            <w:pPr>
              <w:widowControl w:val="0"/>
              <w:snapToGrid w:val="0"/>
              <w:rPr>
                <w:bCs/>
                <w:sz w:val="28"/>
                <w:szCs w:val="28"/>
              </w:rPr>
            </w:pPr>
          </w:p>
        </w:tc>
      </w:tr>
    </w:tbl>
    <w:p w14:paraId="5AF1C218" w14:textId="77777777" w:rsidR="00A47426" w:rsidRPr="005E6DAC" w:rsidRDefault="00A47426" w:rsidP="00A47426">
      <w:pPr>
        <w:ind w:right="-284"/>
        <w:rPr>
          <w:b/>
          <w:i/>
          <w:sz w:val="36"/>
          <w:szCs w:val="36"/>
        </w:rPr>
      </w:pPr>
    </w:p>
    <w:p w14:paraId="07B001EB" w14:textId="77777777" w:rsidR="00A47426" w:rsidRPr="005E6DAC" w:rsidRDefault="00A47426" w:rsidP="00A47426">
      <w:pPr>
        <w:jc w:val="center"/>
        <w:rPr>
          <w:b/>
          <w:i/>
          <w:sz w:val="32"/>
          <w:szCs w:val="32"/>
        </w:rPr>
      </w:pPr>
    </w:p>
    <w:p w14:paraId="064636C4" w14:textId="77777777" w:rsidR="00A47426" w:rsidRPr="005E6DAC" w:rsidRDefault="00A47426" w:rsidP="00A47426">
      <w:pPr>
        <w:jc w:val="center"/>
        <w:rPr>
          <w:b/>
          <w:i/>
          <w:sz w:val="32"/>
          <w:szCs w:val="32"/>
        </w:rPr>
      </w:pPr>
    </w:p>
    <w:p w14:paraId="4EAFBEFD" w14:textId="77777777" w:rsidR="00A47426" w:rsidRPr="00180923" w:rsidRDefault="00A47426" w:rsidP="00A47426">
      <w:pPr>
        <w:jc w:val="center"/>
        <w:rPr>
          <w:b/>
          <w:sz w:val="32"/>
          <w:szCs w:val="32"/>
        </w:rPr>
      </w:pPr>
    </w:p>
    <w:p w14:paraId="473EDC2E" w14:textId="77777777" w:rsidR="00A47426" w:rsidRPr="00606111" w:rsidRDefault="00A47426" w:rsidP="00A47426">
      <w:pPr>
        <w:jc w:val="center"/>
        <w:rPr>
          <w:b/>
          <w:sz w:val="32"/>
          <w:szCs w:val="32"/>
        </w:rPr>
      </w:pPr>
    </w:p>
    <w:p w14:paraId="5191BC9B" w14:textId="77777777" w:rsidR="00A47426" w:rsidRPr="002A1531" w:rsidRDefault="00A47426" w:rsidP="00A47426">
      <w:pPr>
        <w:jc w:val="center"/>
        <w:rPr>
          <w:b/>
          <w:sz w:val="32"/>
          <w:szCs w:val="32"/>
        </w:rPr>
      </w:pPr>
    </w:p>
    <w:p w14:paraId="5EFD75BA" w14:textId="77777777" w:rsidR="00A47426" w:rsidRPr="00881DA4" w:rsidRDefault="00A47426" w:rsidP="00A47426">
      <w:pPr>
        <w:jc w:val="center"/>
        <w:rPr>
          <w:b/>
          <w:sz w:val="32"/>
          <w:szCs w:val="32"/>
        </w:rPr>
      </w:pPr>
    </w:p>
    <w:p w14:paraId="3C9A3E3B" w14:textId="77777777" w:rsidR="00A47426" w:rsidRPr="00881DA4" w:rsidRDefault="00A47426" w:rsidP="00A47426">
      <w:pPr>
        <w:jc w:val="center"/>
        <w:rPr>
          <w:b/>
          <w:sz w:val="32"/>
          <w:szCs w:val="32"/>
        </w:rPr>
      </w:pPr>
    </w:p>
    <w:p w14:paraId="0452393A" w14:textId="77777777" w:rsidR="00A47426" w:rsidRPr="002E6B2F" w:rsidRDefault="00A47426" w:rsidP="00A47426">
      <w:pPr>
        <w:jc w:val="center"/>
        <w:rPr>
          <w:b/>
          <w:sz w:val="32"/>
          <w:szCs w:val="32"/>
        </w:rPr>
      </w:pPr>
    </w:p>
    <w:p w14:paraId="616A06BD" w14:textId="77777777" w:rsidR="00A47426" w:rsidRPr="005E6DAC" w:rsidRDefault="00A47426" w:rsidP="00A47426">
      <w:pPr>
        <w:jc w:val="center"/>
        <w:rPr>
          <w:b/>
          <w:sz w:val="32"/>
          <w:szCs w:val="32"/>
        </w:rPr>
      </w:pPr>
    </w:p>
    <w:p w14:paraId="3B9161FE" w14:textId="77777777" w:rsidR="00A47426" w:rsidRPr="005E6DAC" w:rsidRDefault="00A47426" w:rsidP="00A47426">
      <w:pPr>
        <w:jc w:val="center"/>
        <w:rPr>
          <w:b/>
          <w:sz w:val="32"/>
          <w:szCs w:val="32"/>
        </w:rPr>
      </w:pPr>
    </w:p>
    <w:p w14:paraId="5369253D" w14:textId="77777777" w:rsidR="00A47426" w:rsidRPr="005E6DAC" w:rsidRDefault="00A47426" w:rsidP="00A47426">
      <w:pPr>
        <w:jc w:val="center"/>
        <w:rPr>
          <w:b/>
          <w:sz w:val="32"/>
          <w:szCs w:val="32"/>
        </w:rPr>
      </w:pPr>
    </w:p>
    <w:p w14:paraId="03C67872" w14:textId="22774581" w:rsidR="00A47426" w:rsidRDefault="00A47426" w:rsidP="00A47426">
      <w:pPr>
        <w:jc w:val="center"/>
        <w:rPr>
          <w:b/>
          <w:sz w:val="32"/>
          <w:szCs w:val="32"/>
        </w:rPr>
      </w:pPr>
    </w:p>
    <w:p w14:paraId="54B21A9D" w14:textId="77777777" w:rsidR="003F30F7" w:rsidRPr="005E6DAC" w:rsidRDefault="003F30F7" w:rsidP="00A47426">
      <w:pPr>
        <w:jc w:val="center"/>
        <w:rPr>
          <w:b/>
          <w:sz w:val="32"/>
          <w:szCs w:val="32"/>
        </w:rPr>
      </w:pPr>
    </w:p>
    <w:p w14:paraId="70075460" w14:textId="77777777" w:rsidR="00A47426" w:rsidRPr="005E6DAC" w:rsidRDefault="00A47426" w:rsidP="00A47426">
      <w:pPr>
        <w:jc w:val="center"/>
      </w:pPr>
      <w:r w:rsidRPr="005E6DAC">
        <w:rPr>
          <w:b/>
          <w:sz w:val="28"/>
          <w:szCs w:val="32"/>
        </w:rPr>
        <w:lastRenderedPageBreak/>
        <w:t>САНІТАРНО-ПРОСВІТНИЦЬКА РОБОТА</w:t>
      </w:r>
    </w:p>
    <w:p w14:paraId="643CD218" w14:textId="77777777" w:rsidR="00A47426" w:rsidRPr="005E6DAC" w:rsidRDefault="00A47426" w:rsidP="00A47426">
      <w:pPr>
        <w:jc w:val="center"/>
        <w:rPr>
          <w:b/>
          <w:bCs/>
          <w:sz w:val="28"/>
          <w:szCs w:val="28"/>
        </w:rPr>
      </w:pPr>
    </w:p>
    <w:tbl>
      <w:tblPr>
        <w:tblW w:w="0" w:type="auto"/>
        <w:tblInd w:w="-744" w:type="dxa"/>
        <w:tblLayout w:type="fixed"/>
        <w:tblLook w:val="0000" w:firstRow="0" w:lastRow="0" w:firstColumn="0" w:lastColumn="0" w:noHBand="0" w:noVBand="0"/>
      </w:tblPr>
      <w:tblGrid>
        <w:gridCol w:w="510"/>
        <w:gridCol w:w="161"/>
        <w:gridCol w:w="4211"/>
        <w:gridCol w:w="1749"/>
        <w:gridCol w:w="2225"/>
        <w:gridCol w:w="1459"/>
      </w:tblGrid>
      <w:tr w:rsidR="00A47426" w:rsidRPr="005E6DAC" w14:paraId="189DF0DC" w14:textId="77777777" w:rsidTr="005E6DAC">
        <w:tc>
          <w:tcPr>
            <w:tcW w:w="671" w:type="dxa"/>
            <w:gridSpan w:val="2"/>
            <w:tcBorders>
              <w:top w:val="single" w:sz="4" w:space="0" w:color="000000"/>
              <w:left w:val="single" w:sz="4" w:space="0" w:color="000000"/>
              <w:bottom w:val="single" w:sz="4" w:space="0" w:color="000000"/>
              <w:right w:val="single" w:sz="4" w:space="0" w:color="000000"/>
            </w:tcBorders>
            <w:shd w:val="clear" w:color="auto" w:fill="auto"/>
          </w:tcPr>
          <w:p w14:paraId="0C54E03A" w14:textId="77777777" w:rsidR="00A47426" w:rsidRPr="005E6DAC" w:rsidRDefault="00A47426" w:rsidP="005E6DAC">
            <w:pPr>
              <w:widowControl w:val="0"/>
              <w:jc w:val="center"/>
            </w:pPr>
            <w:r w:rsidRPr="005E6DAC">
              <w:rPr>
                <w:b/>
                <w:sz w:val="28"/>
                <w:szCs w:val="28"/>
              </w:rPr>
              <w:t>№</w:t>
            </w:r>
          </w:p>
        </w:tc>
        <w:tc>
          <w:tcPr>
            <w:tcW w:w="4211" w:type="dxa"/>
            <w:tcBorders>
              <w:top w:val="single" w:sz="4" w:space="0" w:color="000000"/>
              <w:left w:val="single" w:sz="4" w:space="0" w:color="000000"/>
              <w:bottom w:val="single" w:sz="4" w:space="0" w:color="000000"/>
              <w:right w:val="single" w:sz="4" w:space="0" w:color="000000"/>
            </w:tcBorders>
            <w:shd w:val="clear" w:color="auto" w:fill="auto"/>
          </w:tcPr>
          <w:p w14:paraId="2F2ACE10" w14:textId="77777777" w:rsidR="00A47426" w:rsidRPr="005E6DAC" w:rsidRDefault="00A47426" w:rsidP="005E6DAC">
            <w:pPr>
              <w:widowControl w:val="0"/>
              <w:jc w:val="center"/>
            </w:pPr>
            <w:r w:rsidRPr="005E6DAC">
              <w:rPr>
                <w:b/>
                <w:sz w:val="28"/>
                <w:szCs w:val="28"/>
              </w:rPr>
              <w:t>Зміст   роботи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1830101C" w14:textId="77777777" w:rsidR="00A47426" w:rsidRPr="005E6DAC" w:rsidRDefault="00A47426" w:rsidP="005E6DAC">
            <w:pPr>
              <w:widowControl w:val="0"/>
              <w:jc w:val="center"/>
            </w:pPr>
            <w:r w:rsidRPr="005E6DAC">
              <w:rPr>
                <w:b/>
                <w:sz w:val="28"/>
                <w:szCs w:val="28"/>
              </w:rPr>
              <w:t>Дата</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06E6C2EA" w14:textId="77777777" w:rsidR="00A47426" w:rsidRPr="005E6DAC" w:rsidRDefault="00A47426" w:rsidP="005E6DAC">
            <w:pPr>
              <w:widowControl w:val="0"/>
              <w:jc w:val="center"/>
            </w:pPr>
            <w:r w:rsidRPr="005E6DAC">
              <w:rPr>
                <w:b/>
                <w:sz w:val="28"/>
                <w:szCs w:val="28"/>
              </w:rPr>
              <w:t>Відповідальний</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DD03C16" w14:textId="77777777" w:rsidR="00A47426" w:rsidRPr="005E6DAC" w:rsidRDefault="00A47426" w:rsidP="005E6DAC">
            <w:pPr>
              <w:widowControl w:val="0"/>
              <w:jc w:val="center"/>
            </w:pPr>
            <w:r w:rsidRPr="005E6DAC">
              <w:rPr>
                <w:b/>
                <w:sz w:val="28"/>
                <w:szCs w:val="28"/>
              </w:rPr>
              <w:t>Примітка</w:t>
            </w:r>
          </w:p>
        </w:tc>
      </w:tr>
      <w:tr w:rsidR="00A47426" w:rsidRPr="005E6DAC" w14:paraId="42B94D89" w14:textId="77777777" w:rsidTr="005E6DAC">
        <w:tc>
          <w:tcPr>
            <w:tcW w:w="10315" w:type="dxa"/>
            <w:gridSpan w:val="6"/>
            <w:tcBorders>
              <w:top w:val="single" w:sz="4" w:space="0" w:color="000000"/>
              <w:left w:val="single" w:sz="4" w:space="0" w:color="000000"/>
              <w:bottom w:val="single" w:sz="4" w:space="0" w:color="000000"/>
              <w:right w:val="single" w:sz="4" w:space="0" w:color="000000"/>
            </w:tcBorders>
            <w:shd w:val="clear" w:color="auto" w:fill="auto"/>
          </w:tcPr>
          <w:p w14:paraId="7E2DEBBA" w14:textId="77777777" w:rsidR="00A47426" w:rsidRPr="005E6DAC" w:rsidRDefault="00A47426" w:rsidP="005E6DAC">
            <w:pPr>
              <w:widowControl w:val="0"/>
              <w:jc w:val="center"/>
            </w:pPr>
            <w:r w:rsidRPr="005E6DAC">
              <w:rPr>
                <w:b/>
                <w:sz w:val="28"/>
                <w:szCs w:val="28"/>
              </w:rPr>
              <w:t>ОРГАНІЗАЦІЙНА    РОБОТА</w:t>
            </w:r>
          </w:p>
        </w:tc>
      </w:tr>
      <w:tr w:rsidR="00A47426" w:rsidRPr="005E6DAC" w14:paraId="3DD5251F"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9E04A20" w14:textId="77777777" w:rsidR="00A47426" w:rsidRPr="005E6DAC" w:rsidRDefault="00A47426" w:rsidP="005E6DAC">
            <w:pPr>
              <w:widowControl w:val="0"/>
            </w:pPr>
            <w:r w:rsidRPr="005E6DAC">
              <w:rPr>
                <w:bCs/>
                <w:sz w:val="28"/>
                <w:szCs w:val="28"/>
              </w:rPr>
              <w:t>1</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0C8880CD" w14:textId="77777777" w:rsidR="00A47426" w:rsidRPr="005E6DAC" w:rsidRDefault="00A47426" w:rsidP="005E6DAC">
            <w:pPr>
              <w:widowControl w:val="0"/>
            </w:pPr>
            <w:r w:rsidRPr="005E6DAC">
              <w:rPr>
                <w:sz w:val="28"/>
                <w:szCs w:val="28"/>
              </w:rPr>
              <w:t>Своєчасно оформляти  документацію на дітей, які поступають в заклад.</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6BC1DD69" w14:textId="77777777" w:rsidR="00A47426" w:rsidRPr="005E6DAC" w:rsidRDefault="00A47426" w:rsidP="005E6DAC">
            <w:pPr>
              <w:widowControl w:val="0"/>
            </w:pPr>
            <w:r w:rsidRPr="005E6DAC">
              <w:rPr>
                <w:sz w:val="28"/>
                <w:szCs w:val="28"/>
              </w:rPr>
              <w:t>Протягом року</w:t>
            </w:r>
          </w:p>
          <w:p w14:paraId="0757F40B" w14:textId="77777777" w:rsidR="00A47426" w:rsidRPr="005E6DAC" w:rsidRDefault="00A47426" w:rsidP="005E6DAC">
            <w:pPr>
              <w:widowControl w:val="0"/>
              <w:rPr>
                <w:b/>
                <w:bCs/>
                <w:sz w:val="28"/>
                <w:szCs w:val="28"/>
              </w:rPr>
            </w:pP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439F6E1" w14:textId="77777777" w:rsidR="00A47426" w:rsidRPr="005E6DAC" w:rsidRDefault="00A47426" w:rsidP="005E6DAC">
            <w:pPr>
              <w:widowControl w:val="0"/>
              <w:rPr>
                <w:sz w:val="28"/>
                <w:szCs w:val="28"/>
              </w:rPr>
            </w:pPr>
            <w:r w:rsidRPr="005E6DAC">
              <w:rPr>
                <w:sz w:val="28"/>
                <w:szCs w:val="28"/>
              </w:rPr>
              <w:t xml:space="preserve">Завідувач </w:t>
            </w:r>
          </w:p>
          <w:p w14:paraId="4EC0E802" w14:textId="77777777" w:rsidR="00A47426" w:rsidRPr="005E6DAC" w:rsidRDefault="00A47426" w:rsidP="005E6DAC">
            <w:pPr>
              <w:widowControl w:val="0"/>
              <w:rPr>
                <w:sz w:val="28"/>
                <w:szCs w:val="28"/>
              </w:rPr>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9917F80" w14:textId="77777777" w:rsidR="00A47426" w:rsidRPr="005E6DAC" w:rsidRDefault="00A47426" w:rsidP="005E6DAC">
            <w:pPr>
              <w:widowControl w:val="0"/>
              <w:snapToGrid w:val="0"/>
              <w:rPr>
                <w:b/>
                <w:bCs/>
                <w:sz w:val="28"/>
                <w:szCs w:val="28"/>
              </w:rPr>
            </w:pPr>
          </w:p>
        </w:tc>
      </w:tr>
      <w:tr w:rsidR="00A47426" w:rsidRPr="005E6DAC" w14:paraId="793A63CB"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4FDE503" w14:textId="77777777" w:rsidR="00A47426" w:rsidRPr="00180923" w:rsidRDefault="00A47426" w:rsidP="005E6DAC">
            <w:pPr>
              <w:widowControl w:val="0"/>
            </w:pPr>
            <w:r w:rsidRPr="005E6DAC">
              <w:rPr>
                <w:bCs/>
                <w:sz w:val="28"/>
                <w:szCs w:val="28"/>
              </w:rPr>
              <w:t>2</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0B477A43" w14:textId="77777777" w:rsidR="00A47426" w:rsidRPr="002A1531" w:rsidRDefault="00A47426" w:rsidP="005E6DAC">
            <w:pPr>
              <w:widowControl w:val="0"/>
            </w:pPr>
            <w:r w:rsidRPr="00606111">
              <w:rPr>
                <w:sz w:val="28"/>
                <w:szCs w:val="28"/>
              </w:rPr>
              <w:t>Попов</w:t>
            </w:r>
            <w:r w:rsidRPr="00A9049C">
              <w:rPr>
                <w:sz w:val="28"/>
                <w:szCs w:val="28"/>
              </w:rPr>
              <w:t>нювати відповідний запас медикаментів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02A0B78"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7806DE18" w14:textId="77777777" w:rsidR="00A47426" w:rsidRPr="005E6DAC" w:rsidRDefault="00A47426" w:rsidP="005E6DAC">
            <w:pPr>
              <w:widowControl w:val="0"/>
              <w:rPr>
                <w:sz w:val="28"/>
                <w:szCs w:val="28"/>
              </w:rPr>
            </w:pPr>
            <w:r w:rsidRPr="005E6DAC">
              <w:rPr>
                <w:sz w:val="28"/>
                <w:szCs w:val="28"/>
              </w:rPr>
              <w:t xml:space="preserve">Завідувач </w:t>
            </w:r>
          </w:p>
          <w:p w14:paraId="3A834750" w14:textId="77777777" w:rsidR="00A47426" w:rsidRPr="005E6DAC" w:rsidRDefault="00A47426" w:rsidP="005E6DAC">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5953A6FF" w14:textId="77777777" w:rsidR="00A47426" w:rsidRPr="005E6DAC" w:rsidRDefault="00A47426" w:rsidP="005E6DAC">
            <w:pPr>
              <w:widowControl w:val="0"/>
              <w:snapToGrid w:val="0"/>
              <w:rPr>
                <w:b/>
                <w:bCs/>
                <w:sz w:val="28"/>
                <w:szCs w:val="28"/>
              </w:rPr>
            </w:pPr>
          </w:p>
        </w:tc>
      </w:tr>
      <w:tr w:rsidR="00A47426" w:rsidRPr="005E6DAC" w14:paraId="2FA0CBDD"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01356CF" w14:textId="77777777" w:rsidR="00A47426" w:rsidRPr="00180923" w:rsidRDefault="00A47426" w:rsidP="005E6DAC">
            <w:pPr>
              <w:widowControl w:val="0"/>
            </w:pPr>
            <w:r w:rsidRPr="005E6DAC">
              <w:rPr>
                <w:bCs/>
                <w:sz w:val="28"/>
                <w:szCs w:val="28"/>
              </w:rPr>
              <w:t>3</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10F62AFA" w14:textId="77777777" w:rsidR="00A47426" w:rsidRPr="002A1531" w:rsidRDefault="00A47426" w:rsidP="005E6DAC">
            <w:pPr>
              <w:widowControl w:val="0"/>
            </w:pPr>
            <w:r w:rsidRPr="00606111">
              <w:rPr>
                <w:sz w:val="28"/>
                <w:szCs w:val="28"/>
              </w:rPr>
              <w:t>Створити оптимальний руховий режим в кожній віковій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EDB8240"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620AB63" w14:textId="77777777" w:rsidR="00A47426" w:rsidRPr="005E6DAC" w:rsidRDefault="00A47426" w:rsidP="005E6DAC">
            <w:pPr>
              <w:widowControl w:val="0"/>
              <w:rPr>
                <w:sz w:val="28"/>
                <w:szCs w:val="28"/>
              </w:rPr>
            </w:pPr>
            <w:r w:rsidRPr="005E6DAC">
              <w:rPr>
                <w:sz w:val="28"/>
                <w:szCs w:val="28"/>
              </w:rPr>
              <w:t>Вихователь .</w:t>
            </w:r>
          </w:p>
          <w:p w14:paraId="3E5BE283" w14:textId="77777777" w:rsidR="00A47426" w:rsidRPr="00180923" w:rsidRDefault="00A47426" w:rsidP="005E6DAC">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660D847E" w14:textId="77777777" w:rsidR="00A47426" w:rsidRPr="005E6DAC" w:rsidRDefault="00A47426" w:rsidP="005E6DAC">
            <w:pPr>
              <w:widowControl w:val="0"/>
              <w:snapToGrid w:val="0"/>
              <w:rPr>
                <w:b/>
                <w:bCs/>
                <w:sz w:val="28"/>
                <w:szCs w:val="28"/>
              </w:rPr>
            </w:pPr>
          </w:p>
        </w:tc>
      </w:tr>
      <w:tr w:rsidR="00A47426" w:rsidRPr="005E6DAC" w14:paraId="55E5B04B"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6B99AF3" w14:textId="77777777" w:rsidR="00A47426" w:rsidRPr="00180923" w:rsidRDefault="00A47426" w:rsidP="005E6DAC">
            <w:pPr>
              <w:widowControl w:val="0"/>
            </w:pPr>
            <w:r w:rsidRPr="005E6DAC">
              <w:rPr>
                <w:bCs/>
                <w:sz w:val="28"/>
                <w:szCs w:val="28"/>
              </w:rPr>
              <w:t>4</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97A48EC" w14:textId="77777777" w:rsidR="00A47426" w:rsidRPr="002A1531" w:rsidRDefault="00A47426" w:rsidP="005E6DAC">
            <w:pPr>
              <w:widowControl w:val="0"/>
            </w:pPr>
            <w:r w:rsidRPr="00606111">
              <w:rPr>
                <w:sz w:val="28"/>
                <w:szCs w:val="28"/>
              </w:rPr>
              <w:t>Проводити аналіз захворюваності по кожній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34C6E1C"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662902FC" w14:textId="77777777" w:rsidR="00A47426" w:rsidRPr="005E6DAC" w:rsidRDefault="00A47426" w:rsidP="005E6DAC">
            <w:pPr>
              <w:widowControl w:val="0"/>
              <w:rPr>
                <w:sz w:val="28"/>
                <w:szCs w:val="28"/>
              </w:rPr>
            </w:pPr>
            <w:r w:rsidRPr="005E6DAC">
              <w:rPr>
                <w:sz w:val="28"/>
                <w:szCs w:val="28"/>
              </w:rPr>
              <w:t xml:space="preserve">Завідувач </w:t>
            </w:r>
          </w:p>
          <w:p w14:paraId="4E645D14" w14:textId="77777777" w:rsidR="00A47426" w:rsidRPr="005E6DAC" w:rsidRDefault="00A47426" w:rsidP="005E6DAC">
            <w:pPr>
              <w:widowControl w:val="0"/>
              <w:rPr>
                <w:sz w:val="28"/>
                <w:szCs w:val="28"/>
              </w:rPr>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7B53B8CE" w14:textId="77777777" w:rsidR="00A47426" w:rsidRPr="005E6DAC" w:rsidRDefault="00A47426" w:rsidP="005E6DAC">
            <w:pPr>
              <w:widowControl w:val="0"/>
              <w:snapToGrid w:val="0"/>
              <w:rPr>
                <w:b/>
                <w:bCs/>
                <w:sz w:val="28"/>
                <w:szCs w:val="28"/>
              </w:rPr>
            </w:pPr>
          </w:p>
        </w:tc>
      </w:tr>
      <w:tr w:rsidR="00A47426" w:rsidRPr="005E6DAC" w14:paraId="7FD63C4C"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67A91804" w14:textId="77777777" w:rsidR="00A47426" w:rsidRPr="00180923" w:rsidRDefault="00A47426" w:rsidP="005E6DAC">
            <w:pPr>
              <w:widowControl w:val="0"/>
            </w:pPr>
            <w:r w:rsidRPr="005E6DAC">
              <w:rPr>
                <w:bCs/>
                <w:sz w:val="28"/>
                <w:szCs w:val="28"/>
              </w:rPr>
              <w:t>5</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D0B4B6F" w14:textId="77777777" w:rsidR="00A47426" w:rsidRPr="002A1531" w:rsidRDefault="00A47426" w:rsidP="005E6DAC">
            <w:pPr>
              <w:widowControl w:val="0"/>
            </w:pPr>
            <w:r w:rsidRPr="00606111">
              <w:rPr>
                <w:sz w:val="28"/>
                <w:szCs w:val="28"/>
              </w:rPr>
              <w:t>Вести медико-педагогічний контроль за проведенням занять з фізкультури.</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1559D671"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32845CDB" w14:textId="77777777" w:rsidR="00A47426" w:rsidRPr="005E6DAC" w:rsidRDefault="00A47426" w:rsidP="005E6DAC">
            <w:pPr>
              <w:widowControl w:val="0"/>
              <w:rPr>
                <w:sz w:val="28"/>
                <w:szCs w:val="28"/>
              </w:rPr>
            </w:pPr>
            <w:r w:rsidRPr="005E6DAC">
              <w:rPr>
                <w:sz w:val="28"/>
                <w:szCs w:val="28"/>
              </w:rPr>
              <w:t xml:space="preserve">Завідувач </w:t>
            </w:r>
          </w:p>
          <w:p w14:paraId="1AEB130E" w14:textId="77777777" w:rsidR="00A47426" w:rsidRPr="005E6DAC" w:rsidRDefault="00A47426" w:rsidP="005E6DAC">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4746BD3A" w14:textId="77777777" w:rsidR="00A47426" w:rsidRPr="005E6DAC" w:rsidRDefault="00A47426" w:rsidP="005E6DAC">
            <w:pPr>
              <w:widowControl w:val="0"/>
              <w:snapToGrid w:val="0"/>
              <w:rPr>
                <w:b/>
                <w:bCs/>
                <w:sz w:val="28"/>
                <w:szCs w:val="28"/>
              </w:rPr>
            </w:pPr>
          </w:p>
        </w:tc>
      </w:tr>
      <w:tr w:rsidR="00A47426" w:rsidRPr="005E6DAC" w14:paraId="1DAF83B9"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8D434D5" w14:textId="77777777" w:rsidR="00A47426" w:rsidRPr="00180923" w:rsidRDefault="00A47426" w:rsidP="005E6DAC">
            <w:pPr>
              <w:widowControl w:val="0"/>
            </w:pPr>
            <w:r w:rsidRPr="005E6DAC">
              <w:rPr>
                <w:bCs/>
                <w:sz w:val="28"/>
                <w:szCs w:val="28"/>
              </w:rPr>
              <w:t>6</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FFBA7B8" w14:textId="77777777" w:rsidR="00A47426" w:rsidRPr="002A1531" w:rsidRDefault="00A47426" w:rsidP="005E6DAC">
            <w:pPr>
              <w:widowControl w:val="0"/>
            </w:pPr>
            <w:r w:rsidRPr="00606111">
              <w:rPr>
                <w:sz w:val="28"/>
                <w:szCs w:val="28"/>
              </w:rPr>
              <w:t>Вести контроль за загартуванням дітей по вікових групах.</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45E1D9A"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39A27C08" w14:textId="77777777" w:rsidR="00A47426" w:rsidRPr="005E6DAC" w:rsidRDefault="00A47426" w:rsidP="005E6DAC">
            <w:pPr>
              <w:widowControl w:val="0"/>
              <w:rPr>
                <w:sz w:val="28"/>
                <w:szCs w:val="28"/>
              </w:rPr>
            </w:pPr>
            <w:r w:rsidRPr="005E6DAC">
              <w:rPr>
                <w:sz w:val="28"/>
                <w:szCs w:val="28"/>
              </w:rPr>
              <w:t xml:space="preserve">Завідувач </w:t>
            </w:r>
          </w:p>
          <w:p w14:paraId="297D05A4" w14:textId="77777777" w:rsidR="00A47426" w:rsidRPr="005E6DAC" w:rsidRDefault="00A47426" w:rsidP="005E6DAC">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3C4E2A0A" w14:textId="77777777" w:rsidR="00A47426" w:rsidRPr="005E6DAC" w:rsidRDefault="00A47426" w:rsidP="005E6DAC">
            <w:pPr>
              <w:widowControl w:val="0"/>
              <w:snapToGrid w:val="0"/>
              <w:rPr>
                <w:b/>
                <w:bCs/>
                <w:sz w:val="28"/>
                <w:szCs w:val="28"/>
              </w:rPr>
            </w:pPr>
          </w:p>
        </w:tc>
      </w:tr>
      <w:tr w:rsidR="00A47426" w:rsidRPr="005E6DAC" w14:paraId="256924B6"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715D0B9F" w14:textId="77777777" w:rsidR="00A47426" w:rsidRPr="00180923" w:rsidRDefault="00A47426" w:rsidP="005E6DAC">
            <w:pPr>
              <w:widowControl w:val="0"/>
            </w:pPr>
            <w:r w:rsidRPr="005E6DAC">
              <w:rPr>
                <w:bCs/>
                <w:sz w:val="28"/>
                <w:szCs w:val="28"/>
              </w:rPr>
              <w:t>7</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1993D48A" w14:textId="77777777" w:rsidR="00A47426" w:rsidRPr="002A1531" w:rsidRDefault="00A47426" w:rsidP="005E6DAC">
            <w:pPr>
              <w:widowControl w:val="0"/>
            </w:pPr>
            <w:r w:rsidRPr="00606111">
              <w:rPr>
                <w:sz w:val="28"/>
                <w:szCs w:val="28"/>
              </w:rPr>
              <w:t>Контролювати прийом дітей у віковій</w:t>
            </w:r>
            <w:r w:rsidRPr="002A1531">
              <w:rPr>
                <w:sz w:val="28"/>
                <w:szCs w:val="28"/>
              </w:rPr>
              <w:t xml:space="preserve"> групі.</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574D7CAF" w14:textId="77777777" w:rsidR="00A47426" w:rsidRPr="002E6B2F" w:rsidRDefault="00A47426" w:rsidP="005E6DAC">
            <w:pPr>
              <w:widowControl w:val="0"/>
            </w:pPr>
            <w:r w:rsidRPr="00881DA4">
              <w:rPr>
                <w:sz w:val="28"/>
                <w:szCs w:val="28"/>
              </w:rPr>
              <w:t xml:space="preserve">Протягом </w:t>
            </w:r>
            <w:r w:rsidRPr="002E6B2F">
              <w:rPr>
                <w:sz w:val="28"/>
                <w:szCs w:val="28"/>
              </w:rPr>
              <w:t>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2B53B83" w14:textId="77777777" w:rsidR="00A47426" w:rsidRPr="005E6DAC" w:rsidRDefault="00A47426" w:rsidP="005E6DAC">
            <w:pPr>
              <w:widowControl w:val="0"/>
              <w:rPr>
                <w:sz w:val="28"/>
                <w:szCs w:val="28"/>
              </w:rPr>
            </w:pPr>
            <w:r w:rsidRPr="005E6DAC">
              <w:rPr>
                <w:sz w:val="28"/>
                <w:szCs w:val="28"/>
              </w:rPr>
              <w:t xml:space="preserve">Завідувач </w:t>
            </w:r>
          </w:p>
          <w:p w14:paraId="0DB8E6B0" w14:textId="77777777" w:rsidR="00A47426" w:rsidRPr="005E6DAC" w:rsidRDefault="00A47426" w:rsidP="005E6DAC">
            <w:pPr>
              <w:widowControl w:val="0"/>
              <w:rPr>
                <w:sz w:val="28"/>
                <w:szCs w:val="28"/>
              </w:rPr>
            </w:pPr>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0976961A" w14:textId="77777777" w:rsidR="00A47426" w:rsidRPr="005E6DAC" w:rsidRDefault="00A47426" w:rsidP="005E6DAC">
            <w:pPr>
              <w:widowControl w:val="0"/>
              <w:snapToGrid w:val="0"/>
              <w:rPr>
                <w:b/>
                <w:bCs/>
                <w:sz w:val="28"/>
                <w:szCs w:val="28"/>
              </w:rPr>
            </w:pPr>
          </w:p>
        </w:tc>
      </w:tr>
      <w:tr w:rsidR="00A47426" w:rsidRPr="005E6DAC" w14:paraId="7D2C9681"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DB2159C" w14:textId="77777777" w:rsidR="00A47426" w:rsidRPr="00180923" w:rsidRDefault="00A47426" w:rsidP="005E6DAC">
            <w:pPr>
              <w:widowControl w:val="0"/>
            </w:pPr>
            <w:r w:rsidRPr="005E6DAC">
              <w:rPr>
                <w:bCs/>
                <w:sz w:val="28"/>
                <w:szCs w:val="28"/>
              </w:rPr>
              <w:t>8</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43F3E40E" w14:textId="77777777" w:rsidR="00A47426" w:rsidRPr="002A1531" w:rsidRDefault="00A47426" w:rsidP="005E6DAC">
            <w:pPr>
              <w:widowControl w:val="0"/>
            </w:pPr>
            <w:r w:rsidRPr="00606111">
              <w:rPr>
                <w:sz w:val="28"/>
                <w:szCs w:val="28"/>
              </w:rPr>
              <w:t>Дотримуватись санітарно-гігієнічних вимог працівниками закладу.</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7E80B384"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2A73C544" w14:textId="77777777" w:rsidR="00A47426" w:rsidRPr="005E6DAC" w:rsidRDefault="00A47426" w:rsidP="005E6DAC">
            <w:pPr>
              <w:widowControl w:val="0"/>
              <w:rPr>
                <w:sz w:val="28"/>
                <w:szCs w:val="28"/>
              </w:rPr>
            </w:pPr>
            <w:r w:rsidRPr="005E6DAC">
              <w:rPr>
                <w:sz w:val="28"/>
                <w:szCs w:val="28"/>
              </w:rPr>
              <w:t xml:space="preserve">Завідувач </w:t>
            </w:r>
          </w:p>
          <w:p w14:paraId="3663945A" w14:textId="77777777" w:rsidR="00A47426" w:rsidRPr="00180923" w:rsidRDefault="00A47426" w:rsidP="005E6DAC">
            <w:pPr>
              <w:widowControl w:val="0"/>
            </w:pPr>
            <w:r w:rsidRPr="005E6DAC">
              <w:rPr>
                <w:sz w:val="28"/>
                <w:szCs w:val="28"/>
              </w:rPr>
              <w:t xml:space="preserve"> В</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253F0196" w14:textId="77777777" w:rsidR="00A47426" w:rsidRPr="005E6DAC" w:rsidRDefault="00A47426" w:rsidP="005E6DAC">
            <w:pPr>
              <w:widowControl w:val="0"/>
              <w:snapToGrid w:val="0"/>
              <w:rPr>
                <w:b/>
                <w:bCs/>
                <w:sz w:val="28"/>
                <w:szCs w:val="28"/>
              </w:rPr>
            </w:pPr>
          </w:p>
        </w:tc>
      </w:tr>
      <w:tr w:rsidR="00A47426" w:rsidRPr="005E6DAC" w14:paraId="38E821FC"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296C9DA" w14:textId="77777777" w:rsidR="00A47426" w:rsidRPr="00180923" w:rsidRDefault="00A47426" w:rsidP="005E6DAC">
            <w:pPr>
              <w:widowControl w:val="0"/>
            </w:pPr>
            <w:r w:rsidRPr="005E6DAC">
              <w:rPr>
                <w:bCs/>
                <w:sz w:val="28"/>
                <w:szCs w:val="28"/>
              </w:rPr>
              <w:t>9</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5DCA74C1" w14:textId="77777777" w:rsidR="00A47426" w:rsidRPr="002A1531" w:rsidRDefault="00A47426" w:rsidP="005E6DAC">
            <w:pPr>
              <w:widowControl w:val="0"/>
            </w:pPr>
            <w:r w:rsidRPr="00606111">
              <w:rPr>
                <w:sz w:val="28"/>
                <w:szCs w:val="28"/>
              </w:rPr>
              <w:t>Контролювати за вчасним проходженням медогляду працівників.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3AEDF1AC"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555D19FE" w14:textId="77777777" w:rsidR="00A47426" w:rsidRPr="005E6DAC" w:rsidRDefault="00A47426" w:rsidP="005E6DAC">
            <w:pPr>
              <w:widowControl w:val="0"/>
              <w:rPr>
                <w:sz w:val="28"/>
                <w:szCs w:val="28"/>
              </w:rPr>
            </w:pPr>
            <w:r w:rsidRPr="005E6DAC">
              <w:rPr>
                <w:sz w:val="28"/>
                <w:szCs w:val="28"/>
              </w:rPr>
              <w:t xml:space="preserve">Завідувач </w:t>
            </w:r>
          </w:p>
          <w:p w14:paraId="6FBAFC30" w14:textId="3890545D" w:rsidR="00A47426" w:rsidRPr="00180923" w:rsidRDefault="00A47426" w:rsidP="005E6DAC">
            <w:r w:rsidRPr="005E6DAC">
              <w:rPr>
                <w:sz w:val="28"/>
                <w:szCs w:val="28"/>
              </w:rPr>
              <w:t>.</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7369B23F" w14:textId="77777777" w:rsidR="00A47426" w:rsidRPr="005E6DAC" w:rsidRDefault="00A47426" w:rsidP="005E6DAC">
            <w:pPr>
              <w:widowControl w:val="0"/>
              <w:snapToGrid w:val="0"/>
              <w:rPr>
                <w:b/>
                <w:bCs/>
                <w:sz w:val="28"/>
                <w:szCs w:val="28"/>
              </w:rPr>
            </w:pPr>
          </w:p>
        </w:tc>
      </w:tr>
      <w:tr w:rsidR="00A47426" w:rsidRPr="005E6DAC" w14:paraId="3B4EAEAF"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3C6C8734" w14:textId="77777777" w:rsidR="00A47426" w:rsidRPr="00180923" w:rsidRDefault="00A47426" w:rsidP="005E6DAC">
            <w:pPr>
              <w:widowControl w:val="0"/>
            </w:pPr>
            <w:r w:rsidRPr="005E6DAC">
              <w:rPr>
                <w:bCs/>
                <w:sz w:val="28"/>
                <w:szCs w:val="28"/>
              </w:rPr>
              <w:t>10</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2A8BBABF" w14:textId="77777777" w:rsidR="00A47426" w:rsidRPr="002A1531" w:rsidRDefault="00A47426" w:rsidP="005E6DAC">
            <w:pPr>
              <w:widowControl w:val="0"/>
            </w:pPr>
            <w:r w:rsidRPr="00606111">
              <w:rPr>
                <w:sz w:val="28"/>
                <w:szCs w:val="28"/>
              </w:rPr>
              <w:t>Організувати чергування при закладці продуктів та видачі їжі на групу.</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D87F798"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7432639F" w14:textId="77777777" w:rsidR="00A47426" w:rsidRPr="00180923" w:rsidRDefault="00A47426" w:rsidP="005E6DAC">
            <w:pPr>
              <w:widowControl w:val="0"/>
            </w:pPr>
            <w:r w:rsidRPr="005E6DAC">
              <w:rPr>
                <w:sz w:val="28"/>
                <w:szCs w:val="28"/>
              </w:rPr>
              <w:t>Завідувач . В.</w:t>
            </w: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4C24D00F" w14:textId="77777777" w:rsidR="00A47426" w:rsidRPr="005E6DAC" w:rsidRDefault="00A47426" w:rsidP="005E6DAC">
            <w:pPr>
              <w:widowControl w:val="0"/>
              <w:snapToGrid w:val="0"/>
              <w:rPr>
                <w:b/>
                <w:bCs/>
                <w:sz w:val="28"/>
                <w:szCs w:val="28"/>
              </w:rPr>
            </w:pPr>
          </w:p>
        </w:tc>
      </w:tr>
      <w:tr w:rsidR="00A47426" w:rsidRPr="005E6DAC" w14:paraId="190A88F1"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5490443E" w14:textId="77777777" w:rsidR="00A47426" w:rsidRPr="00180923" w:rsidRDefault="00A47426" w:rsidP="005E6DAC">
            <w:pPr>
              <w:widowControl w:val="0"/>
            </w:pPr>
            <w:r w:rsidRPr="005E6DAC">
              <w:rPr>
                <w:bCs/>
                <w:sz w:val="28"/>
                <w:szCs w:val="28"/>
              </w:rPr>
              <w:t>11</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3D96E21B" w14:textId="77777777" w:rsidR="00A47426" w:rsidRPr="002A1531" w:rsidRDefault="00A47426" w:rsidP="005E6DAC">
            <w:pPr>
              <w:widowControl w:val="0"/>
            </w:pPr>
            <w:r w:rsidRPr="00606111">
              <w:rPr>
                <w:sz w:val="28"/>
                <w:szCs w:val="28"/>
              </w:rPr>
              <w:t>Оформляти карточки здоров’я та інформацію для батьків.</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606CE8A5"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4D25DCAE" w14:textId="77777777" w:rsidR="00A47426" w:rsidRPr="005E6DAC" w:rsidRDefault="00A47426" w:rsidP="005E6DAC">
            <w:pPr>
              <w:widowControl w:val="0"/>
              <w:rPr>
                <w:sz w:val="28"/>
                <w:szCs w:val="28"/>
              </w:rPr>
            </w:pPr>
            <w:r w:rsidRPr="005E6DAC">
              <w:rPr>
                <w:sz w:val="28"/>
                <w:szCs w:val="28"/>
              </w:rPr>
              <w:t>Вихователь .</w:t>
            </w:r>
          </w:p>
          <w:p w14:paraId="408FD7C7" w14:textId="77777777" w:rsidR="00A47426" w:rsidRPr="00180923" w:rsidRDefault="00A47426" w:rsidP="005E6DAC">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6955BB97" w14:textId="77777777" w:rsidR="00A47426" w:rsidRPr="005E6DAC" w:rsidRDefault="00A47426" w:rsidP="005E6DAC">
            <w:pPr>
              <w:widowControl w:val="0"/>
              <w:snapToGrid w:val="0"/>
              <w:rPr>
                <w:b/>
                <w:bCs/>
                <w:sz w:val="28"/>
                <w:szCs w:val="28"/>
              </w:rPr>
            </w:pPr>
          </w:p>
        </w:tc>
      </w:tr>
      <w:tr w:rsidR="00A47426" w:rsidRPr="005E6DAC" w14:paraId="72F9BF10" w14:textId="77777777" w:rsidTr="005E6DAC">
        <w:tc>
          <w:tcPr>
            <w:tcW w:w="510" w:type="dxa"/>
            <w:tcBorders>
              <w:top w:val="single" w:sz="4" w:space="0" w:color="000000"/>
              <w:left w:val="single" w:sz="4" w:space="0" w:color="000000"/>
              <w:bottom w:val="single" w:sz="4" w:space="0" w:color="000000"/>
              <w:right w:val="single" w:sz="4" w:space="0" w:color="000000"/>
            </w:tcBorders>
            <w:shd w:val="clear" w:color="auto" w:fill="auto"/>
          </w:tcPr>
          <w:p w14:paraId="44344D68" w14:textId="77777777" w:rsidR="00A47426" w:rsidRPr="00180923" w:rsidRDefault="00A47426" w:rsidP="005E6DAC">
            <w:pPr>
              <w:widowControl w:val="0"/>
            </w:pPr>
            <w:r w:rsidRPr="005E6DAC">
              <w:rPr>
                <w:bCs/>
                <w:sz w:val="28"/>
                <w:szCs w:val="28"/>
              </w:rPr>
              <w:t>12</w:t>
            </w:r>
          </w:p>
        </w:tc>
        <w:tc>
          <w:tcPr>
            <w:tcW w:w="4372" w:type="dxa"/>
            <w:gridSpan w:val="2"/>
            <w:tcBorders>
              <w:top w:val="single" w:sz="4" w:space="0" w:color="000000"/>
              <w:left w:val="single" w:sz="4" w:space="0" w:color="000000"/>
              <w:bottom w:val="single" w:sz="4" w:space="0" w:color="000000"/>
              <w:right w:val="single" w:sz="4" w:space="0" w:color="000000"/>
            </w:tcBorders>
            <w:shd w:val="clear" w:color="auto" w:fill="auto"/>
          </w:tcPr>
          <w:p w14:paraId="258A700A" w14:textId="77777777" w:rsidR="00A47426" w:rsidRPr="002A1531" w:rsidRDefault="00A47426" w:rsidP="005E6DAC">
            <w:pPr>
              <w:widowControl w:val="0"/>
            </w:pPr>
            <w:r w:rsidRPr="00606111">
              <w:rPr>
                <w:sz w:val="28"/>
                <w:szCs w:val="28"/>
              </w:rPr>
              <w:t>Проводити роботу з батьками по охороні здоров’я дітей.</w:t>
            </w:r>
          </w:p>
        </w:tc>
        <w:tc>
          <w:tcPr>
            <w:tcW w:w="1749" w:type="dxa"/>
            <w:tcBorders>
              <w:top w:val="single" w:sz="4" w:space="0" w:color="000000"/>
              <w:left w:val="single" w:sz="4" w:space="0" w:color="000000"/>
              <w:bottom w:val="single" w:sz="4" w:space="0" w:color="000000"/>
              <w:right w:val="single" w:sz="4" w:space="0" w:color="000000"/>
            </w:tcBorders>
            <w:shd w:val="clear" w:color="auto" w:fill="auto"/>
          </w:tcPr>
          <w:p w14:paraId="4AF900A1" w14:textId="77777777" w:rsidR="00A47426" w:rsidRPr="002E6B2F" w:rsidRDefault="00A47426" w:rsidP="005E6DAC">
            <w:pPr>
              <w:widowControl w:val="0"/>
            </w:pPr>
            <w:r w:rsidRPr="00881DA4">
              <w:rPr>
                <w:sz w:val="28"/>
                <w:szCs w:val="28"/>
              </w:rPr>
              <w:t>Протягом року</w:t>
            </w:r>
          </w:p>
        </w:tc>
        <w:tc>
          <w:tcPr>
            <w:tcW w:w="2225" w:type="dxa"/>
            <w:tcBorders>
              <w:top w:val="single" w:sz="4" w:space="0" w:color="000000"/>
              <w:left w:val="single" w:sz="4" w:space="0" w:color="000000"/>
              <w:bottom w:val="single" w:sz="4" w:space="0" w:color="000000"/>
              <w:right w:val="single" w:sz="4" w:space="0" w:color="000000"/>
            </w:tcBorders>
            <w:shd w:val="clear" w:color="auto" w:fill="auto"/>
          </w:tcPr>
          <w:p w14:paraId="4D9A07E4" w14:textId="77777777" w:rsidR="00A47426" w:rsidRPr="005E6DAC" w:rsidRDefault="00A47426" w:rsidP="005E6DAC">
            <w:pPr>
              <w:widowControl w:val="0"/>
              <w:rPr>
                <w:sz w:val="28"/>
                <w:szCs w:val="28"/>
              </w:rPr>
            </w:pPr>
            <w:r w:rsidRPr="005E6DAC">
              <w:rPr>
                <w:sz w:val="28"/>
                <w:szCs w:val="28"/>
              </w:rPr>
              <w:t xml:space="preserve">Вихователь  </w:t>
            </w:r>
          </w:p>
          <w:p w14:paraId="292D82C8" w14:textId="77777777" w:rsidR="00A47426" w:rsidRPr="005E6DAC" w:rsidRDefault="00A47426" w:rsidP="005E6DAC">
            <w:pPr>
              <w:widowControl w:val="0"/>
              <w:rPr>
                <w:sz w:val="28"/>
                <w:szCs w:val="28"/>
              </w:rPr>
            </w:pPr>
          </w:p>
          <w:p w14:paraId="51FEFB09" w14:textId="77777777" w:rsidR="00A47426" w:rsidRPr="00180923" w:rsidRDefault="00A47426" w:rsidP="005E6DAC">
            <w:pPr>
              <w:widowControl w:val="0"/>
            </w:pPr>
          </w:p>
        </w:tc>
        <w:tc>
          <w:tcPr>
            <w:tcW w:w="1459" w:type="dxa"/>
            <w:tcBorders>
              <w:top w:val="single" w:sz="4" w:space="0" w:color="000000"/>
              <w:left w:val="single" w:sz="4" w:space="0" w:color="000000"/>
              <w:bottom w:val="single" w:sz="4" w:space="0" w:color="000000"/>
              <w:right w:val="single" w:sz="4" w:space="0" w:color="000000"/>
            </w:tcBorders>
            <w:shd w:val="clear" w:color="auto" w:fill="auto"/>
          </w:tcPr>
          <w:p w14:paraId="3DF173F1" w14:textId="77777777" w:rsidR="00A47426" w:rsidRPr="005E6DAC" w:rsidRDefault="00A47426" w:rsidP="005E6DAC">
            <w:pPr>
              <w:widowControl w:val="0"/>
              <w:snapToGrid w:val="0"/>
              <w:rPr>
                <w:b/>
                <w:bCs/>
                <w:sz w:val="28"/>
                <w:szCs w:val="28"/>
              </w:rPr>
            </w:pPr>
          </w:p>
        </w:tc>
      </w:tr>
    </w:tbl>
    <w:p w14:paraId="7223B2D5" w14:textId="77777777" w:rsidR="00A47426" w:rsidRPr="005E6DAC" w:rsidRDefault="00A47426" w:rsidP="00A47426">
      <w:pPr>
        <w:ind w:right="-284"/>
        <w:rPr>
          <w:b/>
          <w:i/>
          <w:sz w:val="32"/>
        </w:rPr>
      </w:pPr>
    </w:p>
    <w:p w14:paraId="5E90967B" w14:textId="77777777" w:rsidR="00A47426" w:rsidRPr="005E6DAC" w:rsidRDefault="00A47426" w:rsidP="00A47426">
      <w:pPr>
        <w:ind w:right="-284"/>
        <w:jc w:val="center"/>
        <w:rPr>
          <w:b/>
          <w:i/>
          <w:sz w:val="32"/>
        </w:rPr>
      </w:pPr>
    </w:p>
    <w:p w14:paraId="6BE9C552" w14:textId="77777777" w:rsidR="00A47426" w:rsidRPr="005E6DAC" w:rsidRDefault="00A47426" w:rsidP="00A47426">
      <w:pPr>
        <w:ind w:right="-284"/>
        <w:jc w:val="center"/>
        <w:rPr>
          <w:b/>
          <w:i/>
          <w:sz w:val="32"/>
        </w:rPr>
      </w:pPr>
    </w:p>
    <w:p w14:paraId="0243D66D" w14:textId="77777777" w:rsidR="00A47426" w:rsidRPr="005E6DAC" w:rsidRDefault="00A47426" w:rsidP="00A47426">
      <w:pPr>
        <w:ind w:right="-284"/>
        <w:jc w:val="center"/>
        <w:rPr>
          <w:b/>
          <w:i/>
          <w:sz w:val="32"/>
        </w:rPr>
      </w:pPr>
    </w:p>
    <w:p w14:paraId="7F85BBFB" w14:textId="77777777" w:rsidR="00A47426" w:rsidRPr="005E6DAC" w:rsidRDefault="00A47426" w:rsidP="00A47426">
      <w:pPr>
        <w:ind w:right="-284"/>
        <w:jc w:val="center"/>
        <w:rPr>
          <w:b/>
          <w:i/>
          <w:sz w:val="32"/>
        </w:rPr>
      </w:pPr>
    </w:p>
    <w:p w14:paraId="488988B7" w14:textId="4FB3CE14" w:rsidR="00A47426" w:rsidRDefault="00A47426" w:rsidP="00A47426">
      <w:pPr>
        <w:ind w:right="-284"/>
        <w:jc w:val="center"/>
        <w:rPr>
          <w:b/>
          <w:i/>
          <w:sz w:val="32"/>
        </w:rPr>
      </w:pPr>
    </w:p>
    <w:p w14:paraId="3FF5B553" w14:textId="503A05BF" w:rsidR="003F30F7" w:rsidRDefault="003F30F7" w:rsidP="00A47426">
      <w:pPr>
        <w:ind w:right="-284"/>
        <w:jc w:val="center"/>
        <w:rPr>
          <w:b/>
          <w:i/>
          <w:sz w:val="32"/>
        </w:rPr>
      </w:pPr>
    </w:p>
    <w:p w14:paraId="5CFB4CFF" w14:textId="2FC5BFF5" w:rsidR="003F30F7" w:rsidRDefault="003F30F7" w:rsidP="00A47426">
      <w:pPr>
        <w:ind w:right="-284"/>
        <w:jc w:val="center"/>
        <w:rPr>
          <w:b/>
          <w:i/>
          <w:sz w:val="32"/>
        </w:rPr>
      </w:pPr>
    </w:p>
    <w:p w14:paraId="5061F45E" w14:textId="77777777" w:rsidR="003F30F7" w:rsidRPr="005E6DAC" w:rsidRDefault="003F30F7" w:rsidP="00A47426">
      <w:pPr>
        <w:ind w:right="-284"/>
        <w:jc w:val="center"/>
        <w:rPr>
          <w:b/>
          <w:i/>
          <w:sz w:val="32"/>
        </w:rPr>
      </w:pPr>
    </w:p>
    <w:p w14:paraId="5F4EC10D" w14:textId="77777777" w:rsidR="00A47426" w:rsidRPr="005E6DAC" w:rsidRDefault="00A47426" w:rsidP="00A47426">
      <w:pPr>
        <w:ind w:right="-284"/>
        <w:jc w:val="center"/>
        <w:rPr>
          <w:b/>
          <w:sz w:val="32"/>
        </w:rPr>
      </w:pPr>
    </w:p>
    <w:p w14:paraId="6B50F121" w14:textId="77777777" w:rsidR="00A47426" w:rsidRPr="005E6DAC" w:rsidRDefault="00A47426" w:rsidP="00A47426">
      <w:pPr>
        <w:ind w:right="-284"/>
        <w:jc w:val="center"/>
      </w:pPr>
      <w:r w:rsidRPr="005E6DAC">
        <w:rPr>
          <w:b/>
          <w:sz w:val="32"/>
        </w:rPr>
        <w:t xml:space="preserve"> </w:t>
      </w:r>
      <w:r w:rsidRPr="005E6DAC">
        <w:rPr>
          <w:b/>
          <w:i/>
          <w:sz w:val="28"/>
          <w:szCs w:val="28"/>
        </w:rPr>
        <w:t>РОЗДІЛ V</w:t>
      </w:r>
    </w:p>
    <w:p w14:paraId="1B3F5DED" w14:textId="77777777" w:rsidR="00A47426" w:rsidRPr="005E6DAC" w:rsidRDefault="00A47426" w:rsidP="00A47426">
      <w:pPr>
        <w:jc w:val="center"/>
      </w:pPr>
      <w:r w:rsidRPr="005E6DAC">
        <w:rPr>
          <w:b/>
          <w:sz w:val="28"/>
          <w:szCs w:val="28"/>
        </w:rPr>
        <w:t>ОРГАНІЗАЦІЙНО – ПЕДАГОГІЧНА ДІЯЛЬНІСТЬ</w:t>
      </w:r>
    </w:p>
    <w:p w14:paraId="690305F7" w14:textId="77777777" w:rsidR="00A47426" w:rsidRPr="005E6DAC" w:rsidRDefault="00A47426" w:rsidP="00A47426">
      <w:pPr>
        <w:jc w:val="center"/>
      </w:pPr>
      <w:r w:rsidRPr="005E6DAC">
        <w:rPr>
          <w:b/>
          <w:sz w:val="28"/>
          <w:szCs w:val="28"/>
        </w:rPr>
        <w:tab/>
      </w:r>
      <w:r w:rsidRPr="005E6DAC">
        <w:rPr>
          <w:b/>
          <w:bCs/>
          <w:sz w:val="28"/>
          <w:szCs w:val="28"/>
        </w:rPr>
        <w:t>ВЗАЄМОДІЯ З СІМ'ЄЮ</w:t>
      </w:r>
    </w:p>
    <w:p w14:paraId="3408CFC4" w14:textId="77777777" w:rsidR="00A47426" w:rsidRPr="005E6DAC" w:rsidRDefault="00A47426" w:rsidP="00A47426">
      <w:pPr>
        <w:jc w:val="center"/>
        <w:rPr>
          <w:b/>
          <w:i/>
          <w:sz w:val="36"/>
          <w:szCs w:val="36"/>
        </w:rPr>
      </w:pPr>
    </w:p>
    <w:p w14:paraId="51174F6B" w14:textId="77777777" w:rsidR="00A47426" w:rsidRPr="00180923" w:rsidRDefault="00A47426" w:rsidP="00A47426">
      <w:pPr>
        <w:tabs>
          <w:tab w:val="left" w:pos="2700"/>
        </w:tabs>
        <w:rPr>
          <w:b/>
          <w:sz w:val="28"/>
          <w:szCs w:val="28"/>
        </w:rPr>
      </w:pPr>
    </w:p>
    <w:tbl>
      <w:tblPr>
        <w:tblpPr w:leftFromText="180" w:rightFromText="180" w:vertAnchor="text" w:horzAnchor="margin" w:tblpXSpec="center" w:tblpY="177"/>
        <w:tblW w:w="10188" w:type="dxa"/>
        <w:tblLayout w:type="fixed"/>
        <w:tblLook w:val="0000" w:firstRow="0" w:lastRow="0" w:firstColumn="0" w:lastColumn="0" w:noHBand="0" w:noVBand="0"/>
      </w:tblPr>
      <w:tblGrid>
        <w:gridCol w:w="532"/>
        <w:gridCol w:w="4614"/>
        <w:gridCol w:w="1620"/>
        <w:gridCol w:w="2160"/>
        <w:gridCol w:w="1262"/>
      </w:tblGrid>
      <w:tr w:rsidR="00A47426" w:rsidRPr="005E6DAC" w14:paraId="5BA5CA51"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064EA513" w14:textId="77777777" w:rsidR="00A47426" w:rsidRPr="00A9049C" w:rsidRDefault="00A47426" w:rsidP="005E6DAC">
            <w:pPr>
              <w:widowControl w:val="0"/>
              <w:jc w:val="center"/>
            </w:pPr>
            <w:r w:rsidRPr="00606111">
              <w:rPr>
                <w:b/>
                <w:bCs/>
                <w:sz w:val="28"/>
                <w:szCs w:val="28"/>
              </w:rPr>
              <w:t>№</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121F7E48" w14:textId="77777777" w:rsidR="00A47426" w:rsidRPr="002A1531" w:rsidRDefault="00A47426" w:rsidP="005E6DAC">
            <w:pPr>
              <w:widowControl w:val="0"/>
              <w:jc w:val="center"/>
            </w:pPr>
            <w:r w:rsidRPr="002A1531">
              <w:rPr>
                <w:b/>
                <w:bCs/>
                <w:sz w:val="28"/>
                <w:szCs w:val="28"/>
              </w:rPr>
              <w:t>Зміст   роботи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D3C425B" w14:textId="77777777" w:rsidR="00A47426" w:rsidRPr="002E6B2F" w:rsidRDefault="00A47426" w:rsidP="005E6DAC">
            <w:pPr>
              <w:widowControl w:val="0"/>
              <w:jc w:val="center"/>
            </w:pPr>
            <w:r w:rsidRPr="00881DA4">
              <w:rPr>
                <w:b/>
                <w:bCs/>
                <w:sz w:val="28"/>
                <w:szCs w:val="28"/>
              </w:rPr>
              <w:t>Термін</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6BCA91B8" w14:textId="77777777" w:rsidR="00A47426" w:rsidRPr="005E6DAC" w:rsidRDefault="00A47426" w:rsidP="005E6DAC">
            <w:pPr>
              <w:widowControl w:val="0"/>
              <w:jc w:val="center"/>
            </w:pPr>
            <w:r w:rsidRPr="005E6DAC">
              <w:rPr>
                <w:b/>
                <w:bCs/>
                <w:sz w:val="28"/>
                <w:szCs w:val="28"/>
              </w:rPr>
              <w:t>Відповідальний</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54538ED" w14:textId="77777777" w:rsidR="00A47426" w:rsidRPr="005E6DAC" w:rsidRDefault="00A47426" w:rsidP="005E6DAC">
            <w:pPr>
              <w:widowControl w:val="0"/>
              <w:jc w:val="center"/>
            </w:pPr>
            <w:r w:rsidRPr="005E6DAC">
              <w:rPr>
                <w:b/>
                <w:bCs/>
                <w:sz w:val="28"/>
                <w:szCs w:val="28"/>
              </w:rPr>
              <w:t>Примітка</w:t>
            </w:r>
          </w:p>
        </w:tc>
      </w:tr>
      <w:tr w:rsidR="00A47426" w:rsidRPr="005E6DAC" w14:paraId="15114BED"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024F66B0" w14:textId="77777777" w:rsidR="00A47426" w:rsidRPr="005E6DAC" w:rsidRDefault="00A47426" w:rsidP="005E6DAC">
            <w:pPr>
              <w:widowControl w:val="0"/>
            </w:pPr>
            <w:r w:rsidRPr="005E6DAC">
              <w:rPr>
                <w:bCs/>
                <w:sz w:val="28"/>
                <w:szCs w:val="28"/>
              </w:rPr>
              <w:t>1.</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3B231893" w14:textId="77777777" w:rsidR="00A47426" w:rsidRPr="005E6DAC" w:rsidRDefault="00A47426" w:rsidP="005E6DAC">
            <w:pPr>
              <w:widowControl w:val="0"/>
            </w:pPr>
            <w:r w:rsidRPr="005E6DAC">
              <w:rPr>
                <w:bCs/>
                <w:sz w:val="28"/>
                <w:szCs w:val="28"/>
              </w:rPr>
              <w:t>Загальні батьківські:</w:t>
            </w:r>
          </w:p>
          <w:p w14:paraId="4C728071" w14:textId="77777777" w:rsidR="00A47426" w:rsidRPr="005E6DAC" w:rsidRDefault="00A47426" w:rsidP="005E6DAC">
            <w:pPr>
              <w:widowControl w:val="0"/>
            </w:pPr>
            <w:r w:rsidRPr="005E6DAC">
              <w:rPr>
                <w:bCs/>
                <w:sz w:val="28"/>
                <w:szCs w:val="28"/>
              </w:rPr>
              <w:t>1. «Забезпечуємо наступність дошкільної і початкової освіти»</w:t>
            </w:r>
          </w:p>
          <w:p w14:paraId="5FB65301" w14:textId="77777777" w:rsidR="00A47426" w:rsidRPr="005E6DAC" w:rsidRDefault="00A47426" w:rsidP="005E6DAC">
            <w:pPr>
              <w:widowControl w:val="0"/>
              <w:rPr>
                <w:bCs/>
                <w:sz w:val="28"/>
                <w:szCs w:val="28"/>
              </w:rPr>
            </w:pPr>
          </w:p>
          <w:p w14:paraId="709B330A" w14:textId="77777777" w:rsidR="00A47426" w:rsidRPr="005E6DAC" w:rsidRDefault="00A47426" w:rsidP="005E6DAC">
            <w:pPr>
              <w:widowControl w:val="0"/>
            </w:pPr>
            <w:r w:rsidRPr="005E6DAC">
              <w:rPr>
                <w:bCs/>
                <w:sz w:val="28"/>
                <w:szCs w:val="28"/>
              </w:rPr>
              <w:t>2. Звіт керівника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D01F322" w14:textId="77777777" w:rsidR="00A47426" w:rsidRPr="005E6DAC" w:rsidRDefault="00A47426" w:rsidP="005E6DAC">
            <w:pPr>
              <w:widowControl w:val="0"/>
            </w:pPr>
            <w:r w:rsidRPr="005E6DAC">
              <w:rPr>
                <w:bCs/>
                <w:sz w:val="28"/>
                <w:szCs w:val="28"/>
              </w:rPr>
              <w:t>Вересень</w:t>
            </w:r>
          </w:p>
          <w:p w14:paraId="1ED9136E" w14:textId="77777777" w:rsidR="00A47426" w:rsidRPr="005E6DAC" w:rsidRDefault="00A47426" w:rsidP="005E6DAC">
            <w:pPr>
              <w:widowControl w:val="0"/>
            </w:pPr>
            <w:r w:rsidRPr="005E6DAC">
              <w:rPr>
                <w:bCs/>
                <w:sz w:val="28"/>
                <w:szCs w:val="28"/>
              </w:rPr>
              <w:t>2026р.</w:t>
            </w:r>
          </w:p>
          <w:p w14:paraId="08CB1FA8" w14:textId="77777777" w:rsidR="00A47426" w:rsidRPr="005E6DAC" w:rsidRDefault="00A47426" w:rsidP="005E6DAC">
            <w:pPr>
              <w:widowControl w:val="0"/>
              <w:rPr>
                <w:bCs/>
                <w:sz w:val="28"/>
                <w:szCs w:val="28"/>
              </w:rPr>
            </w:pPr>
          </w:p>
          <w:p w14:paraId="738A2873" w14:textId="77777777" w:rsidR="00A47426" w:rsidRPr="005E6DAC" w:rsidRDefault="00A47426" w:rsidP="005E6DAC">
            <w:pPr>
              <w:widowControl w:val="0"/>
              <w:rPr>
                <w:bCs/>
                <w:sz w:val="28"/>
                <w:szCs w:val="28"/>
              </w:rPr>
            </w:pPr>
          </w:p>
          <w:p w14:paraId="163EBB5E" w14:textId="77777777" w:rsidR="00A47426" w:rsidRPr="005E6DAC" w:rsidRDefault="00A47426" w:rsidP="005E6DAC">
            <w:pPr>
              <w:widowControl w:val="0"/>
            </w:pPr>
            <w:r w:rsidRPr="005E6DAC">
              <w:rPr>
                <w:bCs/>
                <w:sz w:val="28"/>
                <w:szCs w:val="28"/>
              </w:rPr>
              <w:t>Червень</w:t>
            </w:r>
          </w:p>
          <w:p w14:paraId="7FA6B4B9" w14:textId="77777777" w:rsidR="00A47426" w:rsidRPr="005E6DAC" w:rsidRDefault="00A47426" w:rsidP="005E6DAC">
            <w:pPr>
              <w:widowControl w:val="0"/>
              <w:jc w:val="center"/>
            </w:pPr>
            <w:r w:rsidRPr="005E6DAC">
              <w:rPr>
                <w:bCs/>
                <w:sz w:val="28"/>
                <w:szCs w:val="28"/>
              </w:rPr>
              <w:t>2027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39702A86" w14:textId="77777777" w:rsidR="00A47426" w:rsidRPr="00180923" w:rsidRDefault="00A47426" w:rsidP="005E6DAC">
            <w:pPr>
              <w:widowControl w:val="0"/>
            </w:pPr>
            <w:r w:rsidRPr="005E6DAC">
              <w:rPr>
                <w:sz w:val="28"/>
                <w:szCs w:val="28"/>
              </w:rPr>
              <w:t>Завідувач . В.</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F1C2056" w14:textId="77777777" w:rsidR="00A47426" w:rsidRPr="00606111" w:rsidRDefault="00A47426" w:rsidP="005E6DAC">
            <w:pPr>
              <w:widowControl w:val="0"/>
              <w:snapToGrid w:val="0"/>
              <w:jc w:val="center"/>
              <w:rPr>
                <w:b/>
                <w:bCs/>
                <w:sz w:val="28"/>
                <w:szCs w:val="28"/>
              </w:rPr>
            </w:pPr>
          </w:p>
        </w:tc>
      </w:tr>
      <w:tr w:rsidR="00A47426" w:rsidRPr="005E6DAC" w14:paraId="70B376ED"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39A7DEA" w14:textId="77777777" w:rsidR="00A47426" w:rsidRPr="005E6DAC" w:rsidRDefault="00A47426" w:rsidP="005E6DAC">
            <w:pPr>
              <w:widowControl w:val="0"/>
            </w:pPr>
            <w:r w:rsidRPr="005E6DAC">
              <w:rPr>
                <w:bCs/>
                <w:sz w:val="28"/>
                <w:szCs w:val="28"/>
              </w:rPr>
              <w:t>2.</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68DD6A66" w14:textId="77777777" w:rsidR="00A47426" w:rsidRPr="005E6DAC" w:rsidRDefault="00A47426" w:rsidP="005E6DAC">
            <w:pPr>
              <w:widowControl w:val="0"/>
            </w:pPr>
            <w:r w:rsidRPr="005E6DAC">
              <w:rPr>
                <w:sz w:val="28"/>
                <w:szCs w:val="28"/>
              </w:rPr>
              <w:t>День відкритих дверей «Вперше до садка»</w:t>
            </w:r>
          </w:p>
          <w:p w14:paraId="1147B694" w14:textId="77777777" w:rsidR="00A47426" w:rsidRPr="005E6DAC" w:rsidRDefault="00A47426" w:rsidP="005E6DAC">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7341859" w14:textId="77777777" w:rsidR="00A47426" w:rsidRPr="005E6DAC" w:rsidRDefault="00A47426" w:rsidP="005E6DAC">
            <w:pPr>
              <w:widowControl w:val="0"/>
            </w:pPr>
            <w:r w:rsidRPr="005E6DAC">
              <w:rPr>
                <w:bCs/>
                <w:sz w:val="28"/>
                <w:szCs w:val="28"/>
              </w:rPr>
              <w:t>Жовтень 2026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7496B3DE" w14:textId="77777777" w:rsidR="00A47426" w:rsidRPr="005E6DAC" w:rsidRDefault="00A47426" w:rsidP="005E6DAC">
            <w:pPr>
              <w:widowControl w:val="0"/>
              <w:rPr>
                <w:sz w:val="28"/>
                <w:szCs w:val="28"/>
              </w:rPr>
            </w:pPr>
            <w:r w:rsidRPr="005E6DAC">
              <w:rPr>
                <w:sz w:val="28"/>
                <w:szCs w:val="28"/>
              </w:rPr>
              <w:t xml:space="preserve">Завідувач </w:t>
            </w:r>
          </w:p>
          <w:p w14:paraId="547F4BED" w14:textId="77777777" w:rsidR="00A47426" w:rsidRPr="00180923" w:rsidRDefault="00A47426" w:rsidP="005E6DAC">
            <w:pPr>
              <w:widowControl w:val="0"/>
            </w:pPr>
            <w:r w:rsidRPr="005E6DAC">
              <w:rPr>
                <w:sz w:val="28"/>
                <w:szCs w:val="28"/>
              </w:rPr>
              <w:t>. В.</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2909BBD" w14:textId="77777777" w:rsidR="00A47426" w:rsidRPr="00606111" w:rsidRDefault="00A47426" w:rsidP="005E6DAC">
            <w:pPr>
              <w:widowControl w:val="0"/>
              <w:snapToGrid w:val="0"/>
              <w:rPr>
                <w:bCs/>
                <w:sz w:val="28"/>
                <w:szCs w:val="28"/>
              </w:rPr>
            </w:pPr>
          </w:p>
        </w:tc>
      </w:tr>
      <w:tr w:rsidR="00A47426" w:rsidRPr="005E6DAC" w14:paraId="216FDD81"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2FE65710" w14:textId="77777777" w:rsidR="00A47426" w:rsidRPr="005E6DAC" w:rsidRDefault="00A47426" w:rsidP="005E6DAC">
            <w:pPr>
              <w:widowControl w:val="0"/>
            </w:pPr>
            <w:r w:rsidRPr="005E6DAC">
              <w:rPr>
                <w:bCs/>
                <w:sz w:val="28"/>
                <w:szCs w:val="28"/>
              </w:rPr>
              <w:t>3.</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32A6C91F" w14:textId="77777777" w:rsidR="00A47426" w:rsidRPr="005E6DAC" w:rsidRDefault="00A47426" w:rsidP="005E6DAC">
            <w:pPr>
              <w:widowControl w:val="0"/>
            </w:pPr>
            <w:r w:rsidRPr="005E6DAC">
              <w:rPr>
                <w:sz w:val="28"/>
                <w:szCs w:val="28"/>
              </w:rPr>
              <w:t>Активізувати  роботу консультативного центру «Абетка батьківської мудрості»</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437E689A" w14:textId="77777777" w:rsidR="00A47426" w:rsidRPr="005E6DAC" w:rsidRDefault="00A47426" w:rsidP="005E6DAC">
            <w:pPr>
              <w:widowControl w:val="0"/>
            </w:pPr>
            <w:r w:rsidRPr="005E6DAC">
              <w:rPr>
                <w:bCs/>
                <w:sz w:val="28"/>
                <w:szCs w:val="28"/>
              </w:rPr>
              <w:t>Листопад 2026 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637FBA94" w14:textId="77777777" w:rsidR="00A47426" w:rsidRPr="005E6DAC" w:rsidRDefault="00A47426" w:rsidP="005E6DAC">
            <w:pPr>
              <w:widowControl w:val="0"/>
              <w:rPr>
                <w:sz w:val="28"/>
                <w:szCs w:val="28"/>
              </w:rPr>
            </w:pPr>
            <w:r w:rsidRPr="005E6DAC">
              <w:rPr>
                <w:sz w:val="28"/>
                <w:szCs w:val="28"/>
              </w:rPr>
              <w:t>Вихователь .</w:t>
            </w:r>
          </w:p>
          <w:p w14:paraId="3625A96A" w14:textId="77777777" w:rsidR="00A47426" w:rsidRPr="00180923" w:rsidRDefault="00A47426" w:rsidP="005E6DAC">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DE125B1" w14:textId="77777777" w:rsidR="00A47426" w:rsidRPr="00606111" w:rsidRDefault="00A47426" w:rsidP="005E6DAC">
            <w:pPr>
              <w:widowControl w:val="0"/>
              <w:snapToGrid w:val="0"/>
              <w:rPr>
                <w:bCs/>
                <w:sz w:val="28"/>
                <w:szCs w:val="28"/>
              </w:rPr>
            </w:pPr>
          </w:p>
        </w:tc>
      </w:tr>
      <w:tr w:rsidR="00A47426" w:rsidRPr="005E6DAC" w14:paraId="6405F823"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B916E69" w14:textId="77777777" w:rsidR="00A47426" w:rsidRPr="005E6DAC" w:rsidRDefault="00A47426" w:rsidP="005E6DAC">
            <w:pPr>
              <w:widowControl w:val="0"/>
            </w:pPr>
            <w:r w:rsidRPr="005E6DAC">
              <w:rPr>
                <w:bCs/>
                <w:sz w:val="28"/>
                <w:szCs w:val="28"/>
              </w:rPr>
              <w:t>4.</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75459619" w14:textId="77777777" w:rsidR="00A47426" w:rsidRPr="005E6DAC" w:rsidRDefault="00A47426" w:rsidP="005E6DAC">
            <w:pPr>
              <w:widowControl w:val="0"/>
            </w:pPr>
            <w:r w:rsidRPr="005E6DAC">
              <w:rPr>
                <w:sz w:val="28"/>
                <w:szCs w:val="28"/>
              </w:rPr>
              <w:t>Провести педагогічний практикум для батьків.</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99C22C3" w14:textId="77777777" w:rsidR="00A47426" w:rsidRPr="005E6DAC" w:rsidRDefault="00A47426" w:rsidP="005E6DAC">
            <w:pPr>
              <w:widowControl w:val="0"/>
            </w:pPr>
            <w:r w:rsidRPr="005E6DAC">
              <w:rPr>
                <w:bCs/>
                <w:sz w:val="28"/>
                <w:szCs w:val="28"/>
              </w:rPr>
              <w:t>Січень 2027р.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45EE590C" w14:textId="77777777" w:rsidR="00A47426" w:rsidRPr="00180923" w:rsidRDefault="00A47426" w:rsidP="005E6DAC">
            <w:pPr>
              <w:widowControl w:val="0"/>
            </w:pPr>
            <w:r w:rsidRPr="005E6DAC">
              <w:rPr>
                <w:sz w:val="28"/>
                <w:szCs w:val="28"/>
              </w:rPr>
              <w:t xml:space="preserve">Вихователь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3DB02C4" w14:textId="77777777" w:rsidR="00A47426" w:rsidRPr="00606111" w:rsidRDefault="00A47426" w:rsidP="005E6DAC">
            <w:pPr>
              <w:widowControl w:val="0"/>
              <w:snapToGrid w:val="0"/>
              <w:rPr>
                <w:bCs/>
                <w:sz w:val="28"/>
                <w:szCs w:val="28"/>
              </w:rPr>
            </w:pPr>
          </w:p>
        </w:tc>
      </w:tr>
      <w:tr w:rsidR="00A47426" w:rsidRPr="005E6DAC" w14:paraId="201AF6F0"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540D35DF" w14:textId="77777777" w:rsidR="00A47426" w:rsidRPr="005E6DAC" w:rsidRDefault="00A47426" w:rsidP="005E6DAC">
            <w:pPr>
              <w:widowControl w:val="0"/>
            </w:pPr>
            <w:r w:rsidRPr="005E6DAC">
              <w:rPr>
                <w:bCs/>
                <w:sz w:val="28"/>
                <w:szCs w:val="28"/>
              </w:rPr>
              <w:t>5.</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19D8A014" w14:textId="77777777" w:rsidR="00A47426" w:rsidRPr="005E6DAC" w:rsidRDefault="00A47426" w:rsidP="005E6DAC">
            <w:pPr>
              <w:widowControl w:val="0"/>
            </w:pPr>
            <w:r w:rsidRPr="005E6DAC">
              <w:rPr>
                <w:bCs/>
                <w:sz w:val="28"/>
                <w:szCs w:val="28"/>
              </w:rPr>
              <w:t>Провести конкурс малюнків</w:t>
            </w:r>
          </w:p>
          <w:p w14:paraId="2681E09B" w14:textId="77777777" w:rsidR="00A47426" w:rsidRPr="005E6DAC" w:rsidRDefault="00A47426" w:rsidP="005E6DAC">
            <w:pPr>
              <w:widowControl w:val="0"/>
              <w:spacing w:line="276" w:lineRule="auto"/>
            </w:pPr>
            <w:r w:rsidRPr="005E6DAC">
              <w:rPr>
                <w:bCs/>
                <w:sz w:val="28"/>
                <w:szCs w:val="28"/>
              </w:rPr>
              <w:t>Альбом-естафета «Доброго ранку – ми з УКРАЇНИ»</w:t>
            </w:r>
          </w:p>
          <w:p w14:paraId="5F925CC5" w14:textId="77777777" w:rsidR="00A47426" w:rsidRPr="005E6DAC" w:rsidRDefault="00A47426" w:rsidP="005E6DAC">
            <w:pPr>
              <w:widowControl w:val="0"/>
              <w:rPr>
                <w:b/>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CFDCFD4" w14:textId="77777777" w:rsidR="00A47426" w:rsidRPr="005E6DAC" w:rsidRDefault="00A47426" w:rsidP="005E6DAC">
            <w:pPr>
              <w:widowControl w:val="0"/>
            </w:pPr>
            <w:r w:rsidRPr="005E6DAC">
              <w:rPr>
                <w:bCs/>
                <w:sz w:val="28"/>
                <w:szCs w:val="28"/>
              </w:rPr>
              <w:t>Квітень 2027р.</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001ABED4" w14:textId="77777777" w:rsidR="00A47426" w:rsidRPr="005E6DAC" w:rsidRDefault="00A47426" w:rsidP="005E6DAC">
            <w:pPr>
              <w:widowControl w:val="0"/>
              <w:rPr>
                <w:sz w:val="28"/>
                <w:szCs w:val="28"/>
              </w:rPr>
            </w:pPr>
            <w:r w:rsidRPr="005E6DAC">
              <w:rPr>
                <w:sz w:val="28"/>
                <w:szCs w:val="28"/>
              </w:rPr>
              <w:t>Вихователь</w:t>
            </w:r>
          </w:p>
          <w:p w14:paraId="1D177115" w14:textId="77777777" w:rsidR="00A47426" w:rsidRPr="005E6DAC" w:rsidRDefault="00A47426" w:rsidP="005E6DAC">
            <w:pPr>
              <w:widowControl w:val="0"/>
              <w:rPr>
                <w:sz w:val="28"/>
                <w:szCs w:val="28"/>
              </w:rPr>
            </w:pPr>
            <w:r w:rsidRPr="005E6DAC">
              <w:rPr>
                <w:sz w:val="28"/>
                <w:szCs w:val="28"/>
              </w:rPr>
              <w:t>.</w:t>
            </w:r>
          </w:p>
          <w:p w14:paraId="2759F099" w14:textId="77777777" w:rsidR="00A47426" w:rsidRPr="00180923" w:rsidRDefault="00A47426" w:rsidP="005E6DAC">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06FE7C3" w14:textId="77777777" w:rsidR="00A47426" w:rsidRPr="00606111" w:rsidRDefault="00A47426" w:rsidP="005E6DAC">
            <w:pPr>
              <w:widowControl w:val="0"/>
              <w:snapToGrid w:val="0"/>
              <w:rPr>
                <w:bCs/>
                <w:sz w:val="28"/>
                <w:szCs w:val="28"/>
              </w:rPr>
            </w:pPr>
          </w:p>
        </w:tc>
      </w:tr>
      <w:tr w:rsidR="00A47426" w:rsidRPr="005E6DAC" w14:paraId="21ECE39A" w14:textId="77777777" w:rsidTr="005E6DAC">
        <w:trPr>
          <w:trHeight w:val="360"/>
        </w:trPr>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45801986" w14:textId="77777777" w:rsidR="00A47426" w:rsidRPr="005E6DAC" w:rsidRDefault="00A47426" w:rsidP="005E6DAC">
            <w:pPr>
              <w:widowControl w:val="0"/>
            </w:pPr>
            <w:r w:rsidRPr="005E6DAC">
              <w:rPr>
                <w:bCs/>
                <w:sz w:val="28"/>
                <w:szCs w:val="28"/>
              </w:rPr>
              <w:t>6.</w:t>
            </w:r>
          </w:p>
        </w:tc>
        <w:tc>
          <w:tcPr>
            <w:tcW w:w="4614" w:type="dxa"/>
            <w:tcBorders>
              <w:top w:val="single" w:sz="4" w:space="0" w:color="000000"/>
              <w:left w:val="single" w:sz="4" w:space="0" w:color="000000"/>
              <w:bottom w:val="single" w:sz="4" w:space="0" w:color="000000"/>
              <w:right w:val="single" w:sz="4" w:space="0" w:color="000000"/>
            </w:tcBorders>
            <w:shd w:val="clear" w:color="auto" w:fill="auto"/>
          </w:tcPr>
          <w:p w14:paraId="5E5FF654" w14:textId="77777777" w:rsidR="00A47426" w:rsidRPr="00180923" w:rsidRDefault="00A47426" w:rsidP="005E6DAC">
            <w:pPr>
              <w:widowControl w:val="0"/>
            </w:pPr>
            <w:r w:rsidRPr="005E6DAC">
              <w:rPr>
                <w:sz w:val="28"/>
              </w:rPr>
              <w:t>Проводити батьківське консультування з питань розвитку, навчання і виховання дітей.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279EDC0" w14:textId="77777777" w:rsidR="00A47426" w:rsidRPr="002A1531" w:rsidRDefault="00A47426" w:rsidP="005E6DAC">
            <w:pPr>
              <w:widowControl w:val="0"/>
            </w:pPr>
            <w:r w:rsidRPr="00606111">
              <w:rPr>
                <w:bCs/>
                <w:sz w:val="28"/>
                <w:szCs w:val="28"/>
              </w:rPr>
              <w:t>1 раз в квартал</w:t>
            </w:r>
          </w:p>
        </w:tc>
        <w:tc>
          <w:tcPr>
            <w:tcW w:w="2160" w:type="dxa"/>
            <w:tcBorders>
              <w:top w:val="single" w:sz="4" w:space="0" w:color="000000"/>
              <w:left w:val="single" w:sz="4" w:space="0" w:color="000000"/>
              <w:bottom w:val="single" w:sz="4" w:space="0" w:color="000000"/>
              <w:right w:val="single" w:sz="4" w:space="0" w:color="000000"/>
            </w:tcBorders>
            <w:shd w:val="clear" w:color="auto" w:fill="auto"/>
          </w:tcPr>
          <w:p w14:paraId="3AA2B48B" w14:textId="77777777" w:rsidR="00A47426" w:rsidRPr="005E6DAC" w:rsidRDefault="00A47426" w:rsidP="005E6DAC">
            <w:pPr>
              <w:widowControl w:val="0"/>
              <w:rPr>
                <w:sz w:val="28"/>
                <w:szCs w:val="28"/>
              </w:rPr>
            </w:pPr>
            <w:r w:rsidRPr="005E6DAC">
              <w:rPr>
                <w:sz w:val="28"/>
                <w:szCs w:val="28"/>
              </w:rPr>
              <w:t>Вихователь  .</w:t>
            </w:r>
          </w:p>
          <w:p w14:paraId="0EF51184" w14:textId="77777777" w:rsidR="00A47426" w:rsidRPr="00180923" w:rsidRDefault="00A47426" w:rsidP="005E6DAC">
            <w:pPr>
              <w:widowControl w:val="0"/>
            </w:pP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AADA056" w14:textId="77777777" w:rsidR="00A47426" w:rsidRPr="00606111" w:rsidRDefault="00A47426" w:rsidP="005E6DAC">
            <w:pPr>
              <w:widowControl w:val="0"/>
              <w:snapToGrid w:val="0"/>
              <w:rPr>
                <w:bCs/>
                <w:sz w:val="28"/>
                <w:szCs w:val="28"/>
              </w:rPr>
            </w:pPr>
          </w:p>
        </w:tc>
      </w:tr>
    </w:tbl>
    <w:p w14:paraId="17E4550D" w14:textId="77777777" w:rsidR="00A47426" w:rsidRPr="00180923" w:rsidRDefault="00A47426" w:rsidP="00A47426">
      <w:pPr>
        <w:jc w:val="center"/>
        <w:rPr>
          <w:b/>
          <w:bCs/>
          <w:sz w:val="28"/>
          <w:szCs w:val="28"/>
        </w:rPr>
      </w:pPr>
    </w:p>
    <w:p w14:paraId="2D9F9FDA" w14:textId="77777777" w:rsidR="00A47426" w:rsidRPr="00606111" w:rsidRDefault="00A47426" w:rsidP="00A47426">
      <w:pPr>
        <w:jc w:val="center"/>
        <w:rPr>
          <w:b/>
          <w:bCs/>
          <w:sz w:val="28"/>
          <w:szCs w:val="28"/>
        </w:rPr>
      </w:pPr>
    </w:p>
    <w:p w14:paraId="5FC436A6" w14:textId="77777777" w:rsidR="00A47426" w:rsidRPr="002A1531" w:rsidRDefault="00A47426" w:rsidP="00A47426">
      <w:pPr>
        <w:jc w:val="center"/>
        <w:rPr>
          <w:b/>
          <w:bCs/>
          <w:sz w:val="28"/>
          <w:szCs w:val="28"/>
        </w:rPr>
      </w:pPr>
    </w:p>
    <w:p w14:paraId="057170F3" w14:textId="77777777" w:rsidR="00A47426" w:rsidRPr="002A1531" w:rsidRDefault="00A47426" w:rsidP="00A47426">
      <w:pPr>
        <w:jc w:val="center"/>
        <w:rPr>
          <w:b/>
          <w:bCs/>
          <w:sz w:val="28"/>
          <w:szCs w:val="28"/>
        </w:rPr>
      </w:pPr>
    </w:p>
    <w:p w14:paraId="6C06CA4E" w14:textId="77777777" w:rsidR="00A47426" w:rsidRPr="00881DA4" w:rsidRDefault="00A47426" w:rsidP="00A47426">
      <w:pPr>
        <w:jc w:val="center"/>
        <w:rPr>
          <w:b/>
          <w:bCs/>
          <w:sz w:val="28"/>
          <w:szCs w:val="28"/>
        </w:rPr>
      </w:pPr>
    </w:p>
    <w:p w14:paraId="5B8BFCBC" w14:textId="77777777" w:rsidR="00A47426" w:rsidRPr="002E6B2F" w:rsidRDefault="00A47426" w:rsidP="00A47426">
      <w:pPr>
        <w:jc w:val="center"/>
        <w:rPr>
          <w:b/>
          <w:bCs/>
          <w:sz w:val="28"/>
          <w:szCs w:val="28"/>
        </w:rPr>
      </w:pPr>
    </w:p>
    <w:p w14:paraId="246B8F71" w14:textId="77777777" w:rsidR="00A47426" w:rsidRPr="005E6DAC" w:rsidRDefault="00A47426" w:rsidP="00A47426">
      <w:pPr>
        <w:jc w:val="center"/>
        <w:rPr>
          <w:b/>
          <w:bCs/>
          <w:sz w:val="28"/>
          <w:szCs w:val="28"/>
        </w:rPr>
      </w:pPr>
    </w:p>
    <w:p w14:paraId="4D6A9F0B" w14:textId="77777777" w:rsidR="00A47426" w:rsidRPr="005E6DAC" w:rsidRDefault="00A47426" w:rsidP="00A47426">
      <w:pPr>
        <w:jc w:val="center"/>
        <w:rPr>
          <w:b/>
          <w:bCs/>
          <w:sz w:val="28"/>
          <w:szCs w:val="28"/>
        </w:rPr>
      </w:pPr>
    </w:p>
    <w:p w14:paraId="0E643D4B" w14:textId="77777777" w:rsidR="00A47426" w:rsidRPr="005E6DAC" w:rsidRDefault="00A47426" w:rsidP="00A47426">
      <w:pPr>
        <w:jc w:val="center"/>
        <w:rPr>
          <w:b/>
          <w:bCs/>
          <w:sz w:val="28"/>
          <w:szCs w:val="28"/>
        </w:rPr>
      </w:pPr>
    </w:p>
    <w:p w14:paraId="369026FC" w14:textId="77777777" w:rsidR="00A47426" w:rsidRPr="005E6DAC" w:rsidRDefault="00A47426" w:rsidP="00A47426">
      <w:pPr>
        <w:jc w:val="center"/>
        <w:rPr>
          <w:b/>
          <w:bCs/>
          <w:sz w:val="28"/>
          <w:szCs w:val="28"/>
        </w:rPr>
      </w:pPr>
    </w:p>
    <w:p w14:paraId="533468FD" w14:textId="77777777" w:rsidR="00A47426" w:rsidRPr="005E6DAC" w:rsidRDefault="00A47426" w:rsidP="00A47426">
      <w:pPr>
        <w:jc w:val="center"/>
        <w:rPr>
          <w:b/>
          <w:bCs/>
          <w:sz w:val="28"/>
          <w:szCs w:val="28"/>
        </w:rPr>
      </w:pPr>
    </w:p>
    <w:p w14:paraId="1CAC8AC7" w14:textId="77777777" w:rsidR="00A47426" w:rsidRPr="005E6DAC" w:rsidRDefault="00A47426" w:rsidP="00A47426">
      <w:pPr>
        <w:jc w:val="center"/>
        <w:rPr>
          <w:b/>
          <w:bCs/>
          <w:sz w:val="28"/>
          <w:szCs w:val="28"/>
        </w:rPr>
      </w:pPr>
    </w:p>
    <w:p w14:paraId="2254B81B" w14:textId="77777777" w:rsidR="00A47426" w:rsidRPr="005E6DAC" w:rsidRDefault="00A47426" w:rsidP="00A47426">
      <w:pPr>
        <w:rPr>
          <w:b/>
          <w:i/>
          <w:sz w:val="36"/>
          <w:szCs w:val="36"/>
        </w:rPr>
      </w:pPr>
    </w:p>
    <w:p w14:paraId="3719E3B7" w14:textId="77777777" w:rsidR="00A47426" w:rsidRPr="00180923" w:rsidRDefault="00A47426" w:rsidP="00A47426">
      <w:r w:rsidRPr="005E6DAC">
        <w:rPr>
          <w:b/>
          <w:sz w:val="28"/>
          <w:szCs w:val="32"/>
        </w:rPr>
        <w:t xml:space="preserve">                            </w:t>
      </w:r>
    </w:p>
    <w:p w14:paraId="7741B6A6" w14:textId="7736F15E" w:rsidR="00A47426" w:rsidRPr="00180923" w:rsidRDefault="00A47426" w:rsidP="00A47426">
      <w:pPr>
        <w:rPr>
          <w:b/>
          <w:sz w:val="32"/>
          <w:szCs w:val="32"/>
        </w:rPr>
      </w:pPr>
      <w:r w:rsidRPr="00180923">
        <w:rPr>
          <w:noProof/>
        </w:rPr>
        <w:lastRenderedPageBreak/>
        <mc:AlternateContent>
          <mc:Choice Requires="wps">
            <w:drawing>
              <wp:anchor distT="0" distB="0" distL="114300" distR="114300" simplePos="0" relativeHeight="251659264" behindDoc="0" locked="0" layoutInCell="1" allowOverlap="1" wp14:anchorId="00A75B32" wp14:editId="262FE7BE">
                <wp:simplePos x="0" y="0"/>
                <wp:positionH relativeFrom="page">
                  <wp:posOffset>563245</wp:posOffset>
                </wp:positionH>
                <wp:positionV relativeFrom="paragraph">
                  <wp:posOffset>0</wp:posOffset>
                </wp:positionV>
                <wp:extent cx="6506845" cy="9608185"/>
                <wp:effectExtent l="0" t="0" r="8255" b="0"/>
                <wp:wrapSquare wrapText="bothSides"/>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6845" cy="96081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19"/>
                              <w:gridCol w:w="1622"/>
                              <w:gridCol w:w="1618"/>
                              <w:gridCol w:w="1442"/>
                            </w:tblGrid>
                            <w:tr w:rsidR="00A47426" w14:paraId="0C5C7CD0" w14:textId="77777777" w:rsidTr="003F30F7">
                              <w:trPr>
                                <w:trHeight w:val="423"/>
                              </w:trPr>
                              <w:tc>
                                <w:tcPr>
                                  <w:tcW w:w="567" w:type="dxa"/>
                                  <w:shd w:val="clear" w:color="auto" w:fill="auto"/>
                                </w:tcPr>
                                <w:p w14:paraId="2F624D87" w14:textId="77777777" w:rsidR="00A47426" w:rsidRDefault="00A47426">
                                  <w:pPr>
                                    <w:widowControl w:val="0"/>
                                    <w:snapToGrid w:val="0"/>
                                    <w:jc w:val="center"/>
                                  </w:pPr>
                                  <w:r>
                                    <w:rPr>
                                      <w:b/>
                                      <w:sz w:val="28"/>
                                      <w:szCs w:val="28"/>
                                    </w:rPr>
                                    <w:t>№</w:t>
                                  </w:r>
                                </w:p>
                              </w:tc>
                              <w:tc>
                                <w:tcPr>
                                  <w:tcW w:w="5119" w:type="dxa"/>
                                  <w:shd w:val="clear" w:color="auto" w:fill="auto"/>
                                </w:tcPr>
                                <w:p w14:paraId="69450F01" w14:textId="77777777" w:rsidR="00A47426" w:rsidRDefault="00A47426">
                                  <w:pPr>
                                    <w:widowControl w:val="0"/>
                                    <w:jc w:val="center"/>
                                  </w:pPr>
                                  <w:r>
                                    <w:rPr>
                                      <w:b/>
                                      <w:sz w:val="28"/>
                                      <w:szCs w:val="28"/>
                                    </w:rPr>
                                    <w:t>Заходи програми</w:t>
                                  </w:r>
                                </w:p>
                              </w:tc>
                              <w:tc>
                                <w:tcPr>
                                  <w:tcW w:w="1622" w:type="dxa"/>
                                  <w:shd w:val="clear" w:color="auto" w:fill="auto"/>
                                </w:tcPr>
                                <w:p w14:paraId="195D9256" w14:textId="77777777" w:rsidR="00A47426" w:rsidRDefault="00A47426">
                                  <w:pPr>
                                    <w:widowControl w:val="0"/>
                                    <w:jc w:val="center"/>
                                  </w:pPr>
                                  <w:r>
                                    <w:rPr>
                                      <w:b/>
                                      <w:sz w:val="28"/>
                                      <w:szCs w:val="28"/>
                                    </w:rPr>
                                    <w:t>Термін  виконання</w:t>
                                  </w:r>
                                </w:p>
                              </w:tc>
                              <w:tc>
                                <w:tcPr>
                                  <w:tcW w:w="1618" w:type="dxa"/>
                                  <w:shd w:val="clear" w:color="auto" w:fill="auto"/>
                                </w:tcPr>
                                <w:p w14:paraId="35C3BDDE" w14:textId="77777777" w:rsidR="00A47426" w:rsidRDefault="00A47426">
                                  <w:pPr>
                                    <w:widowControl w:val="0"/>
                                    <w:jc w:val="center"/>
                                  </w:pPr>
                                  <w:r>
                                    <w:rPr>
                                      <w:b/>
                                      <w:sz w:val="28"/>
                                      <w:szCs w:val="28"/>
                                    </w:rPr>
                                    <w:t>Виконавці</w:t>
                                  </w:r>
                                </w:p>
                              </w:tc>
                              <w:tc>
                                <w:tcPr>
                                  <w:tcW w:w="1442" w:type="dxa"/>
                                  <w:shd w:val="clear" w:color="auto" w:fill="auto"/>
                                </w:tcPr>
                                <w:p w14:paraId="3157B236" w14:textId="77777777" w:rsidR="00A47426" w:rsidRDefault="00A47426">
                                  <w:pPr>
                                    <w:widowControl w:val="0"/>
                                    <w:jc w:val="center"/>
                                  </w:pPr>
                                  <w:r>
                                    <w:rPr>
                                      <w:b/>
                                      <w:sz w:val="28"/>
                                      <w:szCs w:val="28"/>
                                    </w:rPr>
                                    <w:t>Примітка</w:t>
                                  </w:r>
                                </w:p>
                              </w:tc>
                            </w:tr>
                            <w:tr w:rsidR="00A47426" w14:paraId="001BCF76" w14:textId="77777777" w:rsidTr="003F30F7">
                              <w:trPr>
                                <w:trHeight w:val="270"/>
                              </w:trPr>
                              <w:tc>
                                <w:tcPr>
                                  <w:tcW w:w="10368" w:type="dxa"/>
                                  <w:gridSpan w:val="5"/>
                                  <w:shd w:val="clear" w:color="auto" w:fill="auto"/>
                                  <w:vAlign w:val="center"/>
                                </w:tcPr>
                                <w:p w14:paraId="532CFE12" w14:textId="77777777" w:rsidR="00A47426" w:rsidRDefault="00A47426">
                                  <w:pPr>
                                    <w:widowControl w:val="0"/>
                                    <w:ind w:right="417"/>
                                    <w:jc w:val="center"/>
                                  </w:pPr>
                                  <w:r>
                                    <w:rPr>
                                      <w:b/>
                                      <w:sz w:val="28"/>
                                      <w:szCs w:val="32"/>
                                    </w:rPr>
                                    <w:t>Фізкультурно – оздоровчий цикл</w:t>
                                  </w:r>
                                </w:p>
                              </w:tc>
                            </w:tr>
                            <w:tr w:rsidR="00A47426" w14:paraId="08E8ED5C" w14:textId="77777777" w:rsidTr="003F30F7">
                              <w:trPr>
                                <w:trHeight w:val="270"/>
                              </w:trPr>
                              <w:tc>
                                <w:tcPr>
                                  <w:tcW w:w="567" w:type="dxa"/>
                                  <w:shd w:val="clear" w:color="auto" w:fill="auto"/>
                                  <w:vAlign w:val="center"/>
                                </w:tcPr>
                                <w:p w14:paraId="45F289F4" w14:textId="77777777" w:rsidR="00A47426" w:rsidRDefault="00A47426">
                                  <w:pPr>
                                    <w:widowControl w:val="0"/>
                                  </w:pPr>
                                  <w:r>
                                    <w:rPr>
                                      <w:sz w:val="28"/>
                                      <w:szCs w:val="28"/>
                                    </w:rPr>
                                    <w:t>1.</w:t>
                                  </w:r>
                                </w:p>
                              </w:tc>
                              <w:tc>
                                <w:tcPr>
                                  <w:tcW w:w="5119" w:type="dxa"/>
                                  <w:shd w:val="clear" w:color="auto" w:fill="auto"/>
                                  <w:vAlign w:val="center"/>
                                </w:tcPr>
                                <w:p w14:paraId="04A3364E" w14:textId="77777777" w:rsidR="00A47426" w:rsidRDefault="00A47426">
                                  <w:pPr>
                                    <w:widowControl w:val="0"/>
                                  </w:pPr>
                                  <w:r>
                                    <w:rPr>
                                      <w:sz w:val="28"/>
                                      <w:szCs w:val="28"/>
                                    </w:rPr>
                                    <w:t>Впроваджувати в практику роботи нетрадиційні методи, методики, альтернативні технології, освітні програми, щодо формування здорового способу життя дошкільників.</w:t>
                                  </w:r>
                                </w:p>
                              </w:tc>
                              <w:tc>
                                <w:tcPr>
                                  <w:tcW w:w="1622" w:type="dxa"/>
                                  <w:shd w:val="clear" w:color="auto" w:fill="auto"/>
                                  <w:vAlign w:val="center"/>
                                </w:tcPr>
                                <w:p w14:paraId="0466F5FA" w14:textId="77777777" w:rsidR="00A47426" w:rsidRDefault="00A47426">
                                  <w:pPr>
                                    <w:widowControl w:val="0"/>
                                    <w:snapToGrid w:val="0"/>
                                    <w:rPr>
                                      <w:sz w:val="28"/>
                                      <w:szCs w:val="28"/>
                                    </w:rPr>
                                  </w:pPr>
                                </w:p>
                                <w:p w14:paraId="7CF72EAA" w14:textId="77777777" w:rsidR="00A47426" w:rsidRDefault="00A47426">
                                  <w:pPr>
                                    <w:widowControl w:val="0"/>
                                  </w:pPr>
                                  <w:r>
                                    <w:rPr>
                                      <w:sz w:val="28"/>
                                      <w:szCs w:val="28"/>
                                    </w:rPr>
                                    <w:t>протягом року</w:t>
                                  </w:r>
                                </w:p>
                              </w:tc>
                              <w:tc>
                                <w:tcPr>
                                  <w:tcW w:w="1618" w:type="dxa"/>
                                  <w:shd w:val="clear" w:color="auto" w:fill="auto"/>
                                  <w:vAlign w:val="center"/>
                                </w:tcPr>
                                <w:p w14:paraId="31C62E76" w14:textId="77777777" w:rsidR="00A47426" w:rsidRDefault="00A47426">
                                  <w:pPr>
                                    <w:widowControl w:val="0"/>
                                    <w:rPr>
                                      <w:color w:val="000000"/>
                                      <w:sz w:val="28"/>
                                      <w:szCs w:val="28"/>
                                    </w:rPr>
                                  </w:pPr>
                                  <w:r>
                                    <w:rPr>
                                      <w:color w:val="000000"/>
                                      <w:sz w:val="28"/>
                                      <w:szCs w:val="28"/>
                                    </w:rPr>
                                    <w:t>Вихователі</w:t>
                                  </w:r>
                                </w:p>
                                <w:p w14:paraId="34E56D15" w14:textId="79F22EE4" w:rsidR="00A47426" w:rsidRPr="0088343B" w:rsidRDefault="00A47426">
                                  <w:pPr>
                                    <w:widowControl w:val="0"/>
                                    <w:rPr>
                                      <w:color w:val="000000"/>
                                      <w:sz w:val="28"/>
                                      <w:szCs w:val="28"/>
                                    </w:rPr>
                                  </w:pPr>
                                  <w:r>
                                    <w:rPr>
                                      <w:color w:val="000000"/>
                                      <w:sz w:val="28"/>
                                      <w:szCs w:val="28"/>
                                    </w:rPr>
                                    <w:t xml:space="preserve">.,. </w:t>
                                  </w:r>
                                </w:p>
                              </w:tc>
                              <w:tc>
                                <w:tcPr>
                                  <w:tcW w:w="1442" w:type="dxa"/>
                                  <w:shd w:val="clear" w:color="auto" w:fill="auto"/>
                                </w:tcPr>
                                <w:p w14:paraId="6096813D" w14:textId="77777777" w:rsidR="00A47426" w:rsidRDefault="00A47426">
                                  <w:pPr>
                                    <w:widowControl w:val="0"/>
                                    <w:snapToGrid w:val="0"/>
                                    <w:ind w:right="417"/>
                                    <w:rPr>
                                      <w:sz w:val="28"/>
                                      <w:szCs w:val="28"/>
                                    </w:rPr>
                                  </w:pPr>
                                </w:p>
                              </w:tc>
                            </w:tr>
                            <w:tr w:rsidR="00A47426" w14:paraId="53E1514E" w14:textId="77777777" w:rsidTr="003F30F7">
                              <w:trPr>
                                <w:trHeight w:val="1144"/>
                              </w:trPr>
                              <w:tc>
                                <w:tcPr>
                                  <w:tcW w:w="567" w:type="dxa"/>
                                  <w:shd w:val="clear" w:color="auto" w:fill="auto"/>
                                  <w:vAlign w:val="center"/>
                                </w:tcPr>
                                <w:p w14:paraId="6AE6A0FC" w14:textId="77777777" w:rsidR="00A47426" w:rsidRDefault="00A47426" w:rsidP="00DC5E0D">
                                  <w:pPr>
                                    <w:widowControl w:val="0"/>
                                  </w:pPr>
                                  <w:r>
                                    <w:rPr>
                                      <w:sz w:val="28"/>
                                      <w:szCs w:val="28"/>
                                    </w:rPr>
                                    <w:t>2.</w:t>
                                  </w:r>
                                </w:p>
                              </w:tc>
                              <w:tc>
                                <w:tcPr>
                                  <w:tcW w:w="5119" w:type="dxa"/>
                                  <w:shd w:val="clear" w:color="auto" w:fill="auto"/>
                                  <w:vAlign w:val="center"/>
                                </w:tcPr>
                                <w:p w14:paraId="2CBAD716" w14:textId="77777777" w:rsidR="00A47426" w:rsidRDefault="00A47426" w:rsidP="00DC5E0D">
                                  <w:pPr>
                                    <w:widowControl w:val="0"/>
                                  </w:pPr>
                                  <w:r>
                                    <w:rPr>
                                      <w:sz w:val="28"/>
                                      <w:szCs w:val="28"/>
                                    </w:rPr>
                                    <w:t>Здійснювати медико-педагогічний контроль за фізичним розвитком дітей</w:t>
                                  </w:r>
                                </w:p>
                              </w:tc>
                              <w:tc>
                                <w:tcPr>
                                  <w:tcW w:w="1622" w:type="dxa"/>
                                  <w:shd w:val="clear" w:color="auto" w:fill="auto"/>
                                  <w:vAlign w:val="center"/>
                                </w:tcPr>
                                <w:p w14:paraId="16DA446E" w14:textId="77777777" w:rsidR="00A47426" w:rsidRDefault="00A47426" w:rsidP="00DC5E0D">
                                  <w:pPr>
                                    <w:widowControl w:val="0"/>
                                  </w:pPr>
                                  <w:r>
                                    <w:rPr>
                                      <w:sz w:val="28"/>
                                      <w:szCs w:val="28"/>
                                    </w:rPr>
                                    <w:t>протягом року</w:t>
                                  </w:r>
                                </w:p>
                              </w:tc>
                              <w:tc>
                                <w:tcPr>
                                  <w:tcW w:w="1618" w:type="dxa"/>
                                  <w:shd w:val="clear" w:color="auto" w:fill="auto"/>
                                </w:tcPr>
                                <w:p w14:paraId="4E7FF6D8" w14:textId="77777777" w:rsidR="00A47426" w:rsidRDefault="00A47426" w:rsidP="00DC5E0D">
                                  <w:pPr>
                                    <w:widowControl w:val="0"/>
                                    <w:rPr>
                                      <w:color w:val="000000"/>
                                      <w:sz w:val="28"/>
                                      <w:szCs w:val="28"/>
                                    </w:rPr>
                                  </w:pPr>
                                  <w:r>
                                    <w:rPr>
                                      <w:color w:val="000000"/>
                                      <w:sz w:val="28"/>
                                      <w:szCs w:val="28"/>
                                    </w:rPr>
                                    <w:t xml:space="preserve">Завідувач </w:t>
                                  </w:r>
                                </w:p>
                                <w:p w14:paraId="1E2D8FDE" w14:textId="442A27B3" w:rsidR="00A47426" w:rsidRDefault="0088343B" w:rsidP="00DC5E0D">
                                  <w:pPr>
                                    <w:widowControl w:val="0"/>
                                  </w:pPr>
                                  <w:r>
                                    <w:rPr>
                                      <w:color w:val="000000"/>
                                      <w:sz w:val="28"/>
                                      <w:szCs w:val="28"/>
                                    </w:rPr>
                                    <w:t>.</w:t>
                                  </w:r>
                                </w:p>
                              </w:tc>
                              <w:tc>
                                <w:tcPr>
                                  <w:tcW w:w="1442" w:type="dxa"/>
                                  <w:shd w:val="clear" w:color="auto" w:fill="auto"/>
                                </w:tcPr>
                                <w:p w14:paraId="54F4F17E" w14:textId="77777777" w:rsidR="00A47426" w:rsidRDefault="00A47426" w:rsidP="00DC5E0D">
                                  <w:pPr>
                                    <w:widowControl w:val="0"/>
                                    <w:snapToGrid w:val="0"/>
                                    <w:ind w:right="417"/>
                                    <w:rPr>
                                      <w:sz w:val="28"/>
                                      <w:szCs w:val="28"/>
                                    </w:rPr>
                                  </w:pPr>
                                </w:p>
                              </w:tc>
                            </w:tr>
                            <w:tr w:rsidR="00A47426" w14:paraId="376DF071" w14:textId="77777777" w:rsidTr="003F30F7">
                              <w:trPr>
                                <w:trHeight w:val="270"/>
                              </w:trPr>
                              <w:tc>
                                <w:tcPr>
                                  <w:tcW w:w="567" w:type="dxa"/>
                                  <w:shd w:val="clear" w:color="auto" w:fill="auto"/>
                                  <w:vAlign w:val="center"/>
                                </w:tcPr>
                                <w:p w14:paraId="05F8F1B6" w14:textId="77777777" w:rsidR="00A47426" w:rsidRDefault="00A47426" w:rsidP="00DC5E0D">
                                  <w:pPr>
                                    <w:widowControl w:val="0"/>
                                  </w:pPr>
                                  <w:r>
                                    <w:rPr>
                                      <w:sz w:val="28"/>
                                      <w:szCs w:val="28"/>
                                    </w:rPr>
                                    <w:t>3.</w:t>
                                  </w:r>
                                </w:p>
                              </w:tc>
                              <w:tc>
                                <w:tcPr>
                                  <w:tcW w:w="5119" w:type="dxa"/>
                                  <w:shd w:val="clear" w:color="auto" w:fill="auto"/>
                                  <w:vAlign w:val="center"/>
                                </w:tcPr>
                                <w:p w14:paraId="3A5D7476" w14:textId="77777777" w:rsidR="00A47426" w:rsidRDefault="00A47426" w:rsidP="00DC5E0D">
                                  <w:pPr>
                                    <w:widowControl w:val="0"/>
                                  </w:pPr>
                                  <w:r>
                                    <w:rPr>
                                      <w:sz w:val="28"/>
                                      <w:szCs w:val="28"/>
                                    </w:rPr>
                                    <w:t>Впроваджувати в практику роботи дошкільного закладу здоров’язберігаючі технології</w:t>
                                  </w:r>
                                </w:p>
                              </w:tc>
                              <w:tc>
                                <w:tcPr>
                                  <w:tcW w:w="1622" w:type="dxa"/>
                                  <w:shd w:val="clear" w:color="auto" w:fill="auto"/>
                                  <w:vAlign w:val="center"/>
                                </w:tcPr>
                                <w:p w14:paraId="2E49A630" w14:textId="77777777" w:rsidR="00A47426" w:rsidRDefault="00A47426" w:rsidP="00DC5E0D">
                                  <w:pPr>
                                    <w:widowControl w:val="0"/>
                                  </w:pPr>
                                  <w:r>
                                    <w:rPr>
                                      <w:sz w:val="28"/>
                                      <w:szCs w:val="28"/>
                                    </w:rPr>
                                    <w:t>протягом року</w:t>
                                  </w:r>
                                </w:p>
                              </w:tc>
                              <w:tc>
                                <w:tcPr>
                                  <w:tcW w:w="1618" w:type="dxa"/>
                                  <w:shd w:val="clear" w:color="auto" w:fill="auto"/>
                                  <w:vAlign w:val="center"/>
                                </w:tcPr>
                                <w:p w14:paraId="5A7958AD" w14:textId="77777777" w:rsidR="00A47426" w:rsidRDefault="00A47426" w:rsidP="00DC5E0D">
                                  <w:pPr>
                                    <w:widowControl w:val="0"/>
                                    <w:rPr>
                                      <w:color w:val="000000"/>
                                      <w:sz w:val="28"/>
                                      <w:szCs w:val="28"/>
                                    </w:rPr>
                                  </w:pPr>
                                  <w:r>
                                    <w:rPr>
                                      <w:color w:val="000000"/>
                                      <w:sz w:val="28"/>
                                      <w:szCs w:val="28"/>
                                    </w:rPr>
                                    <w:t>Вихователь</w:t>
                                  </w:r>
                                </w:p>
                                <w:p w14:paraId="7C4BCB7F" w14:textId="77777777" w:rsidR="00A47426" w:rsidRDefault="00A47426" w:rsidP="00DC5E0D">
                                  <w:pPr>
                                    <w:widowControl w:val="0"/>
                                  </w:pPr>
                                </w:p>
                              </w:tc>
                              <w:tc>
                                <w:tcPr>
                                  <w:tcW w:w="1442" w:type="dxa"/>
                                  <w:shd w:val="clear" w:color="auto" w:fill="auto"/>
                                </w:tcPr>
                                <w:p w14:paraId="02CAC180" w14:textId="77777777" w:rsidR="00A47426" w:rsidRDefault="00A47426" w:rsidP="00DC5E0D">
                                  <w:pPr>
                                    <w:widowControl w:val="0"/>
                                    <w:snapToGrid w:val="0"/>
                                    <w:ind w:right="417"/>
                                    <w:rPr>
                                      <w:sz w:val="28"/>
                                      <w:szCs w:val="28"/>
                                    </w:rPr>
                                  </w:pPr>
                                </w:p>
                              </w:tc>
                            </w:tr>
                            <w:tr w:rsidR="00A47426" w14:paraId="27C15A4B" w14:textId="77777777" w:rsidTr="003F30F7">
                              <w:trPr>
                                <w:trHeight w:val="270"/>
                              </w:trPr>
                              <w:tc>
                                <w:tcPr>
                                  <w:tcW w:w="567" w:type="dxa"/>
                                  <w:shd w:val="clear" w:color="auto" w:fill="auto"/>
                                  <w:vAlign w:val="center"/>
                                </w:tcPr>
                                <w:p w14:paraId="0FADE796" w14:textId="77777777" w:rsidR="00A47426" w:rsidRDefault="00A47426" w:rsidP="00DC5E0D">
                                  <w:pPr>
                                    <w:widowControl w:val="0"/>
                                  </w:pPr>
                                  <w:r>
                                    <w:rPr>
                                      <w:sz w:val="28"/>
                                      <w:szCs w:val="28"/>
                                    </w:rPr>
                                    <w:t>4.</w:t>
                                  </w:r>
                                </w:p>
                              </w:tc>
                              <w:tc>
                                <w:tcPr>
                                  <w:tcW w:w="5119" w:type="dxa"/>
                                  <w:shd w:val="clear" w:color="auto" w:fill="auto"/>
                                  <w:vAlign w:val="center"/>
                                </w:tcPr>
                                <w:p w14:paraId="1D9A2961" w14:textId="77777777" w:rsidR="00A47426" w:rsidRDefault="00A47426" w:rsidP="00DC5E0D">
                                  <w:pPr>
                                    <w:widowControl w:val="0"/>
                                  </w:pPr>
                                  <w:r>
                                    <w:rPr>
                                      <w:sz w:val="28"/>
                                      <w:szCs w:val="28"/>
                                    </w:rPr>
                                    <w:t>Проводити  Дні здоров’я</w:t>
                                  </w:r>
                                </w:p>
                              </w:tc>
                              <w:tc>
                                <w:tcPr>
                                  <w:tcW w:w="1622" w:type="dxa"/>
                                  <w:shd w:val="clear" w:color="auto" w:fill="auto"/>
                                  <w:vAlign w:val="center"/>
                                </w:tcPr>
                                <w:p w14:paraId="3E323772" w14:textId="77777777" w:rsidR="00A47426" w:rsidRDefault="00A47426" w:rsidP="00DC5E0D">
                                  <w:pPr>
                                    <w:widowControl w:val="0"/>
                                  </w:pPr>
                                  <w:r>
                                    <w:rPr>
                                      <w:sz w:val="28"/>
                                      <w:szCs w:val="28"/>
                                    </w:rPr>
                                    <w:t>протягом року</w:t>
                                  </w:r>
                                </w:p>
                                <w:p w14:paraId="2785D5A6" w14:textId="77777777" w:rsidR="00A47426" w:rsidRDefault="00A47426" w:rsidP="00DC5E0D">
                                  <w:pPr>
                                    <w:widowControl w:val="0"/>
                                  </w:pPr>
                                  <w:r>
                                    <w:rPr>
                                      <w:sz w:val="28"/>
                                      <w:szCs w:val="28"/>
                                    </w:rPr>
                                    <w:t>(останній тиждень місяця)</w:t>
                                  </w:r>
                                </w:p>
                              </w:tc>
                              <w:tc>
                                <w:tcPr>
                                  <w:tcW w:w="1618" w:type="dxa"/>
                                  <w:shd w:val="clear" w:color="auto" w:fill="auto"/>
                                  <w:vAlign w:val="center"/>
                                </w:tcPr>
                                <w:p w14:paraId="546214D9" w14:textId="77777777" w:rsidR="00A47426" w:rsidRDefault="00A47426" w:rsidP="00DC5E0D">
                                  <w:pPr>
                                    <w:widowControl w:val="0"/>
                                    <w:rPr>
                                      <w:color w:val="000000"/>
                                      <w:sz w:val="28"/>
                                      <w:szCs w:val="28"/>
                                    </w:rPr>
                                  </w:pPr>
                                  <w:r>
                                    <w:rPr>
                                      <w:color w:val="000000"/>
                                      <w:sz w:val="28"/>
                                      <w:szCs w:val="28"/>
                                    </w:rPr>
                                    <w:t>Вихователь .</w:t>
                                  </w:r>
                                </w:p>
                                <w:p w14:paraId="51C6B6FA" w14:textId="77777777" w:rsidR="00A47426" w:rsidRDefault="00A47426" w:rsidP="00DC5E0D">
                                  <w:pPr>
                                    <w:widowControl w:val="0"/>
                                  </w:pPr>
                                </w:p>
                              </w:tc>
                              <w:tc>
                                <w:tcPr>
                                  <w:tcW w:w="1442" w:type="dxa"/>
                                  <w:shd w:val="clear" w:color="auto" w:fill="auto"/>
                                </w:tcPr>
                                <w:p w14:paraId="4F666F1C" w14:textId="77777777" w:rsidR="00A47426" w:rsidRDefault="00A47426" w:rsidP="00DC5E0D">
                                  <w:pPr>
                                    <w:widowControl w:val="0"/>
                                    <w:snapToGrid w:val="0"/>
                                    <w:ind w:right="417"/>
                                    <w:rPr>
                                      <w:sz w:val="28"/>
                                      <w:szCs w:val="28"/>
                                    </w:rPr>
                                  </w:pPr>
                                </w:p>
                              </w:tc>
                            </w:tr>
                            <w:tr w:rsidR="00A47426" w14:paraId="173D2F31" w14:textId="77777777" w:rsidTr="003F30F7">
                              <w:trPr>
                                <w:trHeight w:val="270"/>
                              </w:trPr>
                              <w:tc>
                                <w:tcPr>
                                  <w:tcW w:w="567" w:type="dxa"/>
                                  <w:shd w:val="clear" w:color="auto" w:fill="auto"/>
                                  <w:vAlign w:val="center"/>
                                </w:tcPr>
                                <w:p w14:paraId="3FB1AFE9" w14:textId="77777777" w:rsidR="00A47426" w:rsidRDefault="00A47426" w:rsidP="00DC5E0D">
                                  <w:pPr>
                                    <w:widowControl w:val="0"/>
                                  </w:pPr>
                                  <w:r>
                                    <w:rPr>
                                      <w:sz w:val="28"/>
                                      <w:szCs w:val="28"/>
                                    </w:rPr>
                                    <w:t>5.</w:t>
                                  </w:r>
                                </w:p>
                              </w:tc>
                              <w:tc>
                                <w:tcPr>
                                  <w:tcW w:w="5119" w:type="dxa"/>
                                  <w:shd w:val="clear" w:color="auto" w:fill="auto"/>
                                  <w:vAlign w:val="center"/>
                                </w:tcPr>
                                <w:p w14:paraId="1EB64E1F" w14:textId="77777777" w:rsidR="00A47426" w:rsidRDefault="00A47426" w:rsidP="00DC5E0D">
                                  <w:pPr>
                                    <w:widowControl w:val="0"/>
                                  </w:pPr>
                                  <w:r>
                                    <w:rPr>
                                      <w:sz w:val="28"/>
                                      <w:szCs w:val="28"/>
                                    </w:rPr>
                                    <w:t>Проводити спортивні свята та розваги:</w:t>
                                  </w:r>
                                </w:p>
                                <w:p w14:paraId="52DFB1E2" w14:textId="77777777" w:rsidR="00A47426" w:rsidRDefault="00A47426" w:rsidP="00DC5E0D">
                                  <w:pPr>
                                    <w:widowControl w:val="0"/>
                                    <w:numPr>
                                      <w:ilvl w:val="0"/>
                                      <w:numId w:val="2"/>
                                    </w:numPr>
                                    <w:ind w:left="0"/>
                                  </w:pPr>
                                  <w:r>
                                    <w:rPr>
                                      <w:sz w:val="28"/>
                                      <w:szCs w:val="28"/>
                                    </w:rPr>
                                    <w:t>«Тато, мама , я – спортивна сім’я »</w:t>
                                  </w:r>
                                </w:p>
                                <w:p w14:paraId="6AB814E6" w14:textId="77777777" w:rsidR="00A47426" w:rsidRDefault="00A47426" w:rsidP="00DC5E0D">
                                  <w:pPr>
                                    <w:widowControl w:val="0"/>
                                    <w:numPr>
                                      <w:ilvl w:val="0"/>
                                      <w:numId w:val="2"/>
                                    </w:numPr>
                                    <w:ind w:left="0"/>
                                  </w:pPr>
                                  <w:r>
                                    <w:rPr>
                                      <w:sz w:val="28"/>
                                      <w:szCs w:val="28"/>
                                    </w:rPr>
                                    <w:t xml:space="preserve"> «Веселі старти»</w:t>
                                  </w:r>
                                </w:p>
                              </w:tc>
                              <w:tc>
                                <w:tcPr>
                                  <w:tcW w:w="1622" w:type="dxa"/>
                                  <w:shd w:val="clear" w:color="auto" w:fill="auto"/>
                                  <w:vAlign w:val="center"/>
                                </w:tcPr>
                                <w:p w14:paraId="3306A7AD" w14:textId="77777777" w:rsidR="00A47426" w:rsidRDefault="00A47426" w:rsidP="00DC5E0D">
                                  <w:pPr>
                                    <w:widowControl w:val="0"/>
                                  </w:pPr>
                                  <w:r>
                                    <w:rPr>
                                      <w:sz w:val="28"/>
                                      <w:szCs w:val="28"/>
                                    </w:rPr>
                                    <w:t>Жовтень 2026р</w:t>
                                  </w:r>
                                </w:p>
                                <w:p w14:paraId="215B75CF" w14:textId="77777777" w:rsidR="00A47426" w:rsidRDefault="00A47426" w:rsidP="00DC5E0D">
                                  <w:pPr>
                                    <w:widowControl w:val="0"/>
                                  </w:pPr>
                                  <w:r>
                                    <w:rPr>
                                      <w:sz w:val="28"/>
                                      <w:szCs w:val="28"/>
                                    </w:rPr>
                                    <w:t>травень2027р.</w:t>
                                  </w:r>
                                </w:p>
                              </w:tc>
                              <w:tc>
                                <w:tcPr>
                                  <w:tcW w:w="1618" w:type="dxa"/>
                                  <w:shd w:val="clear" w:color="auto" w:fill="auto"/>
                                  <w:vAlign w:val="center"/>
                                </w:tcPr>
                                <w:p w14:paraId="4CC3577F" w14:textId="77777777" w:rsidR="00A47426" w:rsidRDefault="00A47426" w:rsidP="00DC5E0D">
                                  <w:pPr>
                                    <w:widowControl w:val="0"/>
                                  </w:pPr>
                                  <w:r>
                                    <w:rPr>
                                      <w:color w:val="000000"/>
                                      <w:sz w:val="28"/>
                                      <w:szCs w:val="28"/>
                                    </w:rPr>
                                    <w:t>Вихователь .</w:t>
                                  </w:r>
                                </w:p>
                              </w:tc>
                              <w:tc>
                                <w:tcPr>
                                  <w:tcW w:w="1442" w:type="dxa"/>
                                  <w:shd w:val="clear" w:color="auto" w:fill="auto"/>
                                </w:tcPr>
                                <w:p w14:paraId="7D00800B" w14:textId="77777777" w:rsidR="00A47426" w:rsidRDefault="00A47426" w:rsidP="00DC5E0D">
                                  <w:pPr>
                                    <w:widowControl w:val="0"/>
                                    <w:snapToGrid w:val="0"/>
                                    <w:ind w:right="417"/>
                                    <w:rPr>
                                      <w:sz w:val="28"/>
                                      <w:szCs w:val="28"/>
                                    </w:rPr>
                                  </w:pPr>
                                </w:p>
                              </w:tc>
                            </w:tr>
                            <w:tr w:rsidR="00A47426" w14:paraId="6A1CB4AA" w14:textId="77777777" w:rsidTr="003F30F7">
                              <w:trPr>
                                <w:trHeight w:val="270"/>
                              </w:trPr>
                              <w:tc>
                                <w:tcPr>
                                  <w:tcW w:w="10368" w:type="dxa"/>
                                  <w:gridSpan w:val="5"/>
                                  <w:shd w:val="clear" w:color="auto" w:fill="auto"/>
                                  <w:vAlign w:val="center"/>
                                </w:tcPr>
                                <w:p w14:paraId="214834C2" w14:textId="77777777" w:rsidR="00A47426" w:rsidRDefault="00A47426" w:rsidP="00DC5E0D">
                                  <w:pPr>
                                    <w:widowControl w:val="0"/>
                                    <w:ind w:right="417"/>
                                    <w:jc w:val="center"/>
                                  </w:pPr>
                                  <w:r>
                                    <w:rPr>
                                      <w:b/>
                                      <w:sz w:val="32"/>
                                      <w:szCs w:val="32"/>
                                    </w:rPr>
                                    <w:t>Художньо-естетичний цикл</w:t>
                                  </w:r>
                                </w:p>
                              </w:tc>
                            </w:tr>
                            <w:tr w:rsidR="00A47426" w14:paraId="1DD0BB57" w14:textId="77777777" w:rsidTr="003F30F7">
                              <w:trPr>
                                <w:trHeight w:val="270"/>
                              </w:trPr>
                              <w:tc>
                                <w:tcPr>
                                  <w:tcW w:w="567" w:type="dxa"/>
                                  <w:shd w:val="clear" w:color="auto" w:fill="auto"/>
                                </w:tcPr>
                                <w:p w14:paraId="6A4BD4D1" w14:textId="77777777" w:rsidR="00A47426" w:rsidRDefault="00A47426" w:rsidP="00DC5E0D">
                                  <w:pPr>
                                    <w:widowControl w:val="0"/>
                                  </w:pPr>
                                  <w:r>
                                    <w:rPr>
                                      <w:sz w:val="28"/>
                                      <w:szCs w:val="28"/>
                                      <w:lang w:val="ru-RU"/>
                                    </w:rPr>
                                    <w:t>1.</w:t>
                                  </w:r>
                                </w:p>
                              </w:tc>
                              <w:tc>
                                <w:tcPr>
                                  <w:tcW w:w="5119" w:type="dxa"/>
                                  <w:shd w:val="clear" w:color="auto" w:fill="auto"/>
                                </w:tcPr>
                                <w:p w14:paraId="7A3047D0" w14:textId="77777777" w:rsidR="00A47426" w:rsidRDefault="00A47426" w:rsidP="00DC5E0D">
                                  <w:pPr>
                                    <w:widowControl w:val="0"/>
                                  </w:pPr>
                                  <w:r>
                                    <w:rPr>
                                      <w:sz w:val="28"/>
                                      <w:szCs w:val="28"/>
                                    </w:rPr>
                                    <w:t>Виставка малюнків «Природа, як щедрий дар Божий для людини»</w:t>
                                  </w:r>
                                </w:p>
                              </w:tc>
                              <w:tc>
                                <w:tcPr>
                                  <w:tcW w:w="1622" w:type="dxa"/>
                                  <w:shd w:val="clear" w:color="auto" w:fill="auto"/>
                                </w:tcPr>
                                <w:p w14:paraId="293FFA5D" w14:textId="77777777" w:rsidR="00A47426" w:rsidRDefault="00A47426" w:rsidP="00DC5E0D">
                                  <w:pPr>
                                    <w:widowControl w:val="0"/>
                                    <w:snapToGrid w:val="0"/>
                                  </w:pPr>
                                  <w:r>
                                    <w:rPr>
                                      <w:sz w:val="28"/>
                                      <w:szCs w:val="28"/>
                                    </w:rPr>
                                    <w:t>вересень</w:t>
                                  </w:r>
                                </w:p>
                                <w:p w14:paraId="167488BF" w14:textId="77777777" w:rsidR="00A47426" w:rsidRDefault="00A47426" w:rsidP="00DC5E0D">
                                  <w:pPr>
                                    <w:widowControl w:val="0"/>
                                  </w:pPr>
                                  <w:r>
                                    <w:rPr>
                                      <w:sz w:val="28"/>
                                      <w:szCs w:val="28"/>
                                    </w:rPr>
                                    <w:t>2026 р.</w:t>
                                  </w:r>
                                </w:p>
                              </w:tc>
                              <w:tc>
                                <w:tcPr>
                                  <w:tcW w:w="1618" w:type="dxa"/>
                                  <w:shd w:val="clear" w:color="auto" w:fill="auto"/>
                                </w:tcPr>
                                <w:p w14:paraId="0FAEBB64" w14:textId="77777777" w:rsidR="00A47426" w:rsidRDefault="00A47426" w:rsidP="00DC5E0D">
                                  <w:pPr>
                                    <w:widowControl w:val="0"/>
                                    <w:rPr>
                                      <w:color w:val="000000"/>
                                      <w:sz w:val="28"/>
                                      <w:szCs w:val="28"/>
                                    </w:rPr>
                                  </w:pPr>
                                  <w:r>
                                    <w:rPr>
                                      <w:color w:val="000000"/>
                                      <w:sz w:val="28"/>
                                      <w:szCs w:val="28"/>
                                    </w:rPr>
                                    <w:t xml:space="preserve">Вихователь </w:t>
                                  </w:r>
                                </w:p>
                                <w:p w14:paraId="3D57A10D" w14:textId="77777777" w:rsidR="00A47426" w:rsidRDefault="00A47426" w:rsidP="00DC5E0D">
                                  <w:pPr>
                                    <w:widowControl w:val="0"/>
                                  </w:pPr>
                                  <w:r>
                                    <w:rPr>
                                      <w:sz w:val="28"/>
                                      <w:szCs w:val="28"/>
                                    </w:rPr>
                                    <w:t>батьки</w:t>
                                  </w:r>
                                </w:p>
                              </w:tc>
                              <w:tc>
                                <w:tcPr>
                                  <w:tcW w:w="1442" w:type="dxa"/>
                                  <w:shd w:val="clear" w:color="auto" w:fill="auto"/>
                                </w:tcPr>
                                <w:p w14:paraId="65CA52A0" w14:textId="77777777" w:rsidR="00A47426" w:rsidRDefault="00A47426" w:rsidP="00DC5E0D">
                                  <w:pPr>
                                    <w:widowControl w:val="0"/>
                                    <w:snapToGrid w:val="0"/>
                                    <w:rPr>
                                      <w:sz w:val="28"/>
                                      <w:szCs w:val="28"/>
                                    </w:rPr>
                                  </w:pPr>
                                </w:p>
                              </w:tc>
                            </w:tr>
                            <w:tr w:rsidR="00A47426" w14:paraId="439B08BE" w14:textId="77777777" w:rsidTr="003F30F7">
                              <w:trPr>
                                <w:trHeight w:val="270"/>
                              </w:trPr>
                              <w:tc>
                                <w:tcPr>
                                  <w:tcW w:w="567" w:type="dxa"/>
                                  <w:shd w:val="clear" w:color="auto" w:fill="auto"/>
                                </w:tcPr>
                                <w:p w14:paraId="6BAFABB4" w14:textId="77777777" w:rsidR="00A47426" w:rsidRDefault="00A47426" w:rsidP="00DC5E0D">
                                  <w:pPr>
                                    <w:widowControl w:val="0"/>
                                  </w:pPr>
                                  <w:r>
                                    <w:rPr>
                                      <w:sz w:val="28"/>
                                      <w:szCs w:val="28"/>
                                    </w:rPr>
                                    <w:t>2.</w:t>
                                  </w:r>
                                </w:p>
                              </w:tc>
                              <w:tc>
                                <w:tcPr>
                                  <w:tcW w:w="5119" w:type="dxa"/>
                                  <w:shd w:val="clear" w:color="auto" w:fill="auto"/>
                                </w:tcPr>
                                <w:p w14:paraId="4D5B13F2" w14:textId="77777777" w:rsidR="00A47426" w:rsidRDefault="00A47426" w:rsidP="00DC5E0D">
                                  <w:pPr>
                                    <w:widowControl w:val="0"/>
                                  </w:pPr>
                                  <w:r>
                                    <w:rPr>
                                      <w:sz w:val="28"/>
                                      <w:szCs w:val="28"/>
                                    </w:rPr>
                                    <w:t>Творчий вечір</w:t>
                                  </w:r>
                                </w:p>
                                <w:p w14:paraId="3A1918FC" w14:textId="77777777" w:rsidR="00A47426" w:rsidRDefault="00A47426" w:rsidP="00DC5E0D">
                                  <w:pPr>
                                    <w:widowControl w:val="0"/>
                                  </w:pPr>
                                  <w:r>
                                    <w:rPr>
                                      <w:sz w:val="28"/>
                                      <w:szCs w:val="28"/>
                                    </w:rPr>
                                    <w:t>«Бо прийдуть до тебе три празники в гості»</w:t>
                                  </w:r>
                                </w:p>
                              </w:tc>
                              <w:tc>
                                <w:tcPr>
                                  <w:tcW w:w="1622" w:type="dxa"/>
                                  <w:shd w:val="clear" w:color="auto" w:fill="auto"/>
                                </w:tcPr>
                                <w:p w14:paraId="6FE04EDD" w14:textId="77777777" w:rsidR="00A47426" w:rsidRDefault="00A47426" w:rsidP="00DC5E0D">
                                  <w:pPr>
                                    <w:widowControl w:val="0"/>
                                  </w:pPr>
                                  <w:r>
                                    <w:rPr>
                                      <w:sz w:val="28"/>
                                      <w:szCs w:val="28"/>
                                    </w:rPr>
                                    <w:t xml:space="preserve">Листопад </w:t>
                                  </w:r>
                                </w:p>
                                <w:p w14:paraId="0B3E73E4" w14:textId="77777777" w:rsidR="00A47426" w:rsidRDefault="00A47426" w:rsidP="00DC5E0D">
                                  <w:pPr>
                                    <w:widowControl w:val="0"/>
                                  </w:pPr>
                                  <w:r>
                                    <w:rPr>
                                      <w:sz w:val="28"/>
                                      <w:szCs w:val="28"/>
                                    </w:rPr>
                                    <w:t>2026р.</w:t>
                                  </w:r>
                                </w:p>
                              </w:tc>
                              <w:tc>
                                <w:tcPr>
                                  <w:tcW w:w="1618" w:type="dxa"/>
                                  <w:shd w:val="clear" w:color="auto" w:fill="auto"/>
                                </w:tcPr>
                                <w:p w14:paraId="2DF0DCC4" w14:textId="01E7BD80" w:rsidR="00A47426" w:rsidRPr="0088343B" w:rsidRDefault="00A47426" w:rsidP="00DC5E0D">
                                  <w:pPr>
                                    <w:widowControl w:val="0"/>
                                    <w:rPr>
                                      <w:color w:val="000000"/>
                                      <w:sz w:val="28"/>
                                      <w:szCs w:val="28"/>
                                    </w:rPr>
                                  </w:pPr>
                                  <w:r>
                                    <w:rPr>
                                      <w:color w:val="000000"/>
                                      <w:sz w:val="28"/>
                                      <w:szCs w:val="28"/>
                                    </w:rPr>
                                    <w:t xml:space="preserve">Вихователі .. </w:t>
                                  </w:r>
                                </w:p>
                              </w:tc>
                              <w:tc>
                                <w:tcPr>
                                  <w:tcW w:w="1442" w:type="dxa"/>
                                  <w:shd w:val="clear" w:color="auto" w:fill="auto"/>
                                </w:tcPr>
                                <w:p w14:paraId="0C521277" w14:textId="77777777" w:rsidR="00A47426" w:rsidRDefault="00A47426" w:rsidP="00DC5E0D">
                                  <w:pPr>
                                    <w:widowControl w:val="0"/>
                                    <w:snapToGrid w:val="0"/>
                                    <w:ind w:right="417"/>
                                    <w:rPr>
                                      <w:sz w:val="28"/>
                                      <w:szCs w:val="28"/>
                                    </w:rPr>
                                  </w:pPr>
                                </w:p>
                              </w:tc>
                            </w:tr>
                            <w:tr w:rsidR="00A47426" w14:paraId="02E2E772" w14:textId="77777777" w:rsidTr="003F30F7">
                              <w:trPr>
                                <w:trHeight w:val="270"/>
                              </w:trPr>
                              <w:tc>
                                <w:tcPr>
                                  <w:tcW w:w="567" w:type="dxa"/>
                                  <w:shd w:val="clear" w:color="auto" w:fill="auto"/>
                                </w:tcPr>
                                <w:p w14:paraId="2DAB2CA1" w14:textId="77777777" w:rsidR="00A47426" w:rsidRDefault="00A47426" w:rsidP="00DC5E0D">
                                  <w:pPr>
                                    <w:widowControl w:val="0"/>
                                  </w:pPr>
                                  <w:r>
                                    <w:rPr>
                                      <w:sz w:val="28"/>
                                      <w:szCs w:val="28"/>
                                    </w:rPr>
                                    <w:t>3.</w:t>
                                  </w:r>
                                </w:p>
                              </w:tc>
                              <w:tc>
                                <w:tcPr>
                                  <w:tcW w:w="5119" w:type="dxa"/>
                                  <w:shd w:val="clear" w:color="auto" w:fill="auto"/>
                                </w:tcPr>
                                <w:p w14:paraId="1ADBDA88" w14:textId="77777777" w:rsidR="00A47426" w:rsidRDefault="00A47426" w:rsidP="00DC5E0D">
                                  <w:pPr>
                                    <w:widowControl w:val="0"/>
                                  </w:pPr>
                                  <w:r>
                                    <w:rPr>
                                      <w:sz w:val="28"/>
                                      <w:szCs w:val="28"/>
                                    </w:rPr>
                                    <w:t>Розвага «У пошуках подарунків Святого  Миколая »</w:t>
                                  </w:r>
                                </w:p>
                                <w:p w14:paraId="7F5B562A" w14:textId="77777777" w:rsidR="00A47426" w:rsidRDefault="00A47426" w:rsidP="00DC5E0D">
                                  <w:pPr>
                                    <w:widowControl w:val="0"/>
                                    <w:rPr>
                                      <w:sz w:val="28"/>
                                      <w:szCs w:val="28"/>
                                    </w:rPr>
                                  </w:pPr>
                                </w:p>
                              </w:tc>
                              <w:tc>
                                <w:tcPr>
                                  <w:tcW w:w="1622" w:type="dxa"/>
                                  <w:shd w:val="clear" w:color="auto" w:fill="auto"/>
                                </w:tcPr>
                                <w:p w14:paraId="6E058363" w14:textId="77777777" w:rsidR="00A47426" w:rsidRDefault="00A47426" w:rsidP="00DC5E0D">
                                  <w:pPr>
                                    <w:widowControl w:val="0"/>
                                  </w:pPr>
                                  <w:r>
                                    <w:rPr>
                                      <w:sz w:val="28"/>
                                      <w:szCs w:val="28"/>
                                    </w:rPr>
                                    <w:t>грудень</w:t>
                                  </w:r>
                                </w:p>
                                <w:p w14:paraId="648E702A" w14:textId="77777777" w:rsidR="00A47426" w:rsidRDefault="00A47426" w:rsidP="00DC5E0D">
                                  <w:pPr>
                                    <w:widowControl w:val="0"/>
                                  </w:pPr>
                                  <w:r>
                                    <w:rPr>
                                      <w:sz w:val="28"/>
                                      <w:szCs w:val="28"/>
                                    </w:rPr>
                                    <w:t>2026 р.</w:t>
                                  </w:r>
                                </w:p>
                              </w:tc>
                              <w:tc>
                                <w:tcPr>
                                  <w:tcW w:w="1618" w:type="dxa"/>
                                  <w:shd w:val="clear" w:color="auto" w:fill="auto"/>
                                </w:tcPr>
                                <w:p w14:paraId="4771D732" w14:textId="2B3CFA55" w:rsidR="00A47426" w:rsidRDefault="0088343B" w:rsidP="00DC5E0D">
                                  <w:pPr>
                                    <w:widowControl w:val="0"/>
                                  </w:pPr>
                                  <w:r>
                                    <w:rPr>
                                      <w:color w:val="000000"/>
                                      <w:sz w:val="28"/>
                                      <w:szCs w:val="28"/>
                                    </w:rPr>
                                    <w:t>Вихователі</w:t>
                                  </w:r>
                                </w:p>
                              </w:tc>
                              <w:tc>
                                <w:tcPr>
                                  <w:tcW w:w="1442" w:type="dxa"/>
                                  <w:shd w:val="clear" w:color="auto" w:fill="auto"/>
                                </w:tcPr>
                                <w:p w14:paraId="75596E21" w14:textId="77777777" w:rsidR="00A47426" w:rsidRDefault="00A47426" w:rsidP="00DC5E0D">
                                  <w:pPr>
                                    <w:widowControl w:val="0"/>
                                    <w:snapToGrid w:val="0"/>
                                    <w:ind w:right="417"/>
                                    <w:rPr>
                                      <w:sz w:val="28"/>
                                      <w:szCs w:val="28"/>
                                    </w:rPr>
                                  </w:pPr>
                                </w:p>
                              </w:tc>
                            </w:tr>
                            <w:tr w:rsidR="00A47426" w14:paraId="794640C9" w14:textId="77777777" w:rsidTr="003F30F7">
                              <w:trPr>
                                <w:trHeight w:val="270"/>
                              </w:trPr>
                              <w:tc>
                                <w:tcPr>
                                  <w:tcW w:w="567" w:type="dxa"/>
                                  <w:shd w:val="clear" w:color="auto" w:fill="auto"/>
                                </w:tcPr>
                                <w:p w14:paraId="55D5B2D7" w14:textId="77777777" w:rsidR="00A47426" w:rsidRDefault="00A47426" w:rsidP="00DC5E0D">
                                  <w:pPr>
                                    <w:widowControl w:val="0"/>
                                  </w:pPr>
                                  <w:r>
                                    <w:rPr>
                                      <w:sz w:val="28"/>
                                      <w:szCs w:val="28"/>
                                    </w:rPr>
                                    <w:t>4.</w:t>
                                  </w:r>
                                </w:p>
                              </w:tc>
                              <w:tc>
                                <w:tcPr>
                                  <w:tcW w:w="5119" w:type="dxa"/>
                                  <w:shd w:val="clear" w:color="auto" w:fill="auto"/>
                                </w:tcPr>
                                <w:p w14:paraId="023AC551" w14:textId="77777777" w:rsidR="00A47426" w:rsidRDefault="00A47426" w:rsidP="00DC5E0D">
                                  <w:pPr>
                                    <w:widowControl w:val="0"/>
                                  </w:pPr>
                                  <w:r>
                                    <w:rPr>
                                      <w:sz w:val="28"/>
                                      <w:szCs w:val="28"/>
                                    </w:rPr>
                                    <w:t>Українські вечорниці.</w:t>
                                  </w:r>
                                </w:p>
                              </w:tc>
                              <w:tc>
                                <w:tcPr>
                                  <w:tcW w:w="1622" w:type="dxa"/>
                                  <w:shd w:val="clear" w:color="auto" w:fill="auto"/>
                                </w:tcPr>
                                <w:p w14:paraId="23B06B6D" w14:textId="77777777" w:rsidR="00A47426" w:rsidRDefault="00A47426" w:rsidP="00DC5E0D">
                                  <w:pPr>
                                    <w:widowControl w:val="0"/>
                                  </w:pPr>
                                  <w:r>
                                    <w:rPr>
                                      <w:sz w:val="28"/>
                                      <w:szCs w:val="28"/>
                                    </w:rPr>
                                    <w:t>Січень 2027р.</w:t>
                                  </w:r>
                                </w:p>
                                <w:p w14:paraId="4215F484" w14:textId="77777777" w:rsidR="00A47426" w:rsidRDefault="00A47426" w:rsidP="00DC5E0D">
                                  <w:pPr>
                                    <w:widowControl w:val="0"/>
                                    <w:rPr>
                                      <w:sz w:val="28"/>
                                      <w:szCs w:val="28"/>
                                    </w:rPr>
                                  </w:pPr>
                                </w:p>
                              </w:tc>
                              <w:tc>
                                <w:tcPr>
                                  <w:tcW w:w="1618" w:type="dxa"/>
                                  <w:shd w:val="clear" w:color="auto" w:fill="auto"/>
                                </w:tcPr>
                                <w:p w14:paraId="5F52341C" w14:textId="71AE8CE2" w:rsidR="00A47426" w:rsidRDefault="0088343B" w:rsidP="00DC5E0D">
                                  <w:pPr>
                                    <w:widowControl w:val="0"/>
                                    <w:rPr>
                                      <w:color w:val="000000"/>
                                      <w:sz w:val="28"/>
                                      <w:szCs w:val="28"/>
                                    </w:rPr>
                                  </w:pPr>
                                  <w:r>
                                    <w:rPr>
                                      <w:color w:val="000000"/>
                                      <w:sz w:val="28"/>
                                      <w:szCs w:val="28"/>
                                    </w:rPr>
                                    <w:t>Вихователі</w:t>
                                  </w:r>
                                </w:p>
                                <w:p w14:paraId="6FA5ECF0" w14:textId="07E5F2B4" w:rsidR="00A47426" w:rsidRDefault="00A47426" w:rsidP="00DC5E0D">
                                  <w:pPr>
                                    <w:widowControl w:val="0"/>
                                  </w:pPr>
                                  <w:r>
                                    <w:rPr>
                                      <w:color w:val="000000"/>
                                      <w:sz w:val="28"/>
                                      <w:szCs w:val="28"/>
                                    </w:rPr>
                                    <w:t>.</w:t>
                                  </w:r>
                                </w:p>
                              </w:tc>
                              <w:tc>
                                <w:tcPr>
                                  <w:tcW w:w="1442" w:type="dxa"/>
                                  <w:shd w:val="clear" w:color="auto" w:fill="auto"/>
                                </w:tcPr>
                                <w:p w14:paraId="4B7F9A10" w14:textId="77777777" w:rsidR="00A47426" w:rsidRDefault="00A47426" w:rsidP="00DC5E0D">
                                  <w:pPr>
                                    <w:widowControl w:val="0"/>
                                    <w:snapToGrid w:val="0"/>
                                    <w:ind w:right="417"/>
                                    <w:rPr>
                                      <w:sz w:val="28"/>
                                      <w:szCs w:val="28"/>
                                    </w:rPr>
                                  </w:pPr>
                                </w:p>
                              </w:tc>
                            </w:tr>
                            <w:tr w:rsidR="00A47426" w14:paraId="0A2830C2" w14:textId="77777777" w:rsidTr="003F30F7">
                              <w:trPr>
                                <w:trHeight w:val="270"/>
                              </w:trPr>
                              <w:tc>
                                <w:tcPr>
                                  <w:tcW w:w="567" w:type="dxa"/>
                                  <w:shd w:val="clear" w:color="auto" w:fill="auto"/>
                                </w:tcPr>
                                <w:p w14:paraId="17304B38" w14:textId="77777777" w:rsidR="00A47426" w:rsidRDefault="00A47426" w:rsidP="00DC5E0D">
                                  <w:pPr>
                                    <w:widowControl w:val="0"/>
                                    <w:snapToGrid w:val="0"/>
                                    <w:rPr>
                                      <w:sz w:val="28"/>
                                      <w:szCs w:val="28"/>
                                    </w:rPr>
                                  </w:pPr>
                                </w:p>
                              </w:tc>
                              <w:tc>
                                <w:tcPr>
                                  <w:tcW w:w="5119" w:type="dxa"/>
                                  <w:shd w:val="clear" w:color="auto" w:fill="auto"/>
                                </w:tcPr>
                                <w:p w14:paraId="32C261E9" w14:textId="77777777" w:rsidR="00A47426" w:rsidRDefault="00A47426" w:rsidP="00DC5E0D">
                                  <w:pPr>
                                    <w:widowControl w:val="0"/>
                                    <w:snapToGrid w:val="0"/>
                                    <w:rPr>
                                      <w:sz w:val="28"/>
                                      <w:szCs w:val="28"/>
                                    </w:rPr>
                                  </w:pPr>
                                </w:p>
                              </w:tc>
                              <w:tc>
                                <w:tcPr>
                                  <w:tcW w:w="1622" w:type="dxa"/>
                                  <w:shd w:val="clear" w:color="auto" w:fill="auto"/>
                                </w:tcPr>
                                <w:p w14:paraId="6632F4D2" w14:textId="77777777" w:rsidR="00A47426" w:rsidRDefault="00A47426" w:rsidP="00DC5E0D">
                                  <w:pPr>
                                    <w:widowControl w:val="0"/>
                                    <w:snapToGrid w:val="0"/>
                                    <w:rPr>
                                      <w:sz w:val="28"/>
                                      <w:szCs w:val="28"/>
                                    </w:rPr>
                                  </w:pPr>
                                </w:p>
                              </w:tc>
                              <w:tc>
                                <w:tcPr>
                                  <w:tcW w:w="1618" w:type="dxa"/>
                                  <w:shd w:val="clear" w:color="auto" w:fill="auto"/>
                                </w:tcPr>
                                <w:p w14:paraId="4BE6F993" w14:textId="77777777" w:rsidR="00A47426" w:rsidRDefault="00A47426" w:rsidP="00DC5E0D">
                                  <w:pPr>
                                    <w:widowControl w:val="0"/>
                                    <w:snapToGrid w:val="0"/>
                                    <w:rPr>
                                      <w:sz w:val="28"/>
                                      <w:szCs w:val="28"/>
                                    </w:rPr>
                                  </w:pPr>
                                </w:p>
                              </w:tc>
                              <w:tc>
                                <w:tcPr>
                                  <w:tcW w:w="1442" w:type="dxa"/>
                                  <w:shd w:val="clear" w:color="auto" w:fill="auto"/>
                                </w:tcPr>
                                <w:p w14:paraId="77015BB5" w14:textId="77777777" w:rsidR="00A47426" w:rsidRDefault="00A47426" w:rsidP="00DC5E0D">
                                  <w:pPr>
                                    <w:widowControl w:val="0"/>
                                    <w:snapToGrid w:val="0"/>
                                    <w:ind w:right="417"/>
                                    <w:rPr>
                                      <w:sz w:val="28"/>
                                      <w:szCs w:val="28"/>
                                    </w:rPr>
                                  </w:pPr>
                                </w:p>
                              </w:tc>
                            </w:tr>
                            <w:tr w:rsidR="00A47426" w14:paraId="4387F4C9" w14:textId="77777777" w:rsidTr="003F30F7">
                              <w:trPr>
                                <w:trHeight w:val="270"/>
                              </w:trPr>
                              <w:tc>
                                <w:tcPr>
                                  <w:tcW w:w="567" w:type="dxa"/>
                                  <w:shd w:val="clear" w:color="auto" w:fill="auto"/>
                                </w:tcPr>
                                <w:p w14:paraId="42E33BA6" w14:textId="77777777" w:rsidR="00A47426" w:rsidRDefault="00A47426" w:rsidP="00DC5E0D">
                                  <w:pPr>
                                    <w:widowControl w:val="0"/>
                                    <w:snapToGrid w:val="0"/>
                                    <w:rPr>
                                      <w:sz w:val="28"/>
                                      <w:szCs w:val="28"/>
                                    </w:rPr>
                                  </w:pPr>
                                </w:p>
                              </w:tc>
                              <w:tc>
                                <w:tcPr>
                                  <w:tcW w:w="5119" w:type="dxa"/>
                                  <w:shd w:val="clear" w:color="auto" w:fill="auto"/>
                                </w:tcPr>
                                <w:p w14:paraId="2274197C" w14:textId="77777777" w:rsidR="00A47426" w:rsidRDefault="00A47426" w:rsidP="00DC5E0D">
                                  <w:pPr>
                                    <w:widowControl w:val="0"/>
                                    <w:snapToGrid w:val="0"/>
                                    <w:rPr>
                                      <w:sz w:val="28"/>
                                      <w:szCs w:val="28"/>
                                    </w:rPr>
                                  </w:pPr>
                                </w:p>
                              </w:tc>
                              <w:tc>
                                <w:tcPr>
                                  <w:tcW w:w="1622" w:type="dxa"/>
                                  <w:shd w:val="clear" w:color="auto" w:fill="auto"/>
                                </w:tcPr>
                                <w:p w14:paraId="5B027D24" w14:textId="77777777" w:rsidR="00A47426" w:rsidRDefault="00A47426" w:rsidP="00DC5E0D">
                                  <w:pPr>
                                    <w:widowControl w:val="0"/>
                                    <w:snapToGrid w:val="0"/>
                                    <w:rPr>
                                      <w:sz w:val="28"/>
                                      <w:szCs w:val="28"/>
                                    </w:rPr>
                                  </w:pPr>
                                </w:p>
                              </w:tc>
                              <w:tc>
                                <w:tcPr>
                                  <w:tcW w:w="1618" w:type="dxa"/>
                                  <w:shd w:val="clear" w:color="auto" w:fill="auto"/>
                                </w:tcPr>
                                <w:p w14:paraId="0987B8C8" w14:textId="77777777" w:rsidR="00A47426" w:rsidRDefault="00A47426" w:rsidP="00DC5E0D">
                                  <w:pPr>
                                    <w:widowControl w:val="0"/>
                                    <w:snapToGrid w:val="0"/>
                                    <w:rPr>
                                      <w:sz w:val="28"/>
                                      <w:szCs w:val="28"/>
                                    </w:rPr>
                                  </w:pPr>
                                </w:p>
                              </w:tc>
                              <w:tc>
                                <w:tcPr>
                                  <w:tcW w:w="1442" w:type="dxa"/>
                                  <w:shd w:val="clear" w:color="auto" w:fill="auto"/>
                                </w:tcPr>
                                <w:p w14:paraId="36C876F2" w14:textId="77777777" w:rsidR="00A47426" w:rsidRDefault="00A47426" w:rsidP="00DC5E0D">
                                  <w:pPr>
                                    <w:widowControl w:val="0"/>
                                    <w:snapToGrid w:val="0"/>
                                    <w:ind w:right="417"/>
                                    <w:rPr>
                                      <w:sz w:val="28"/>
                                      <w:szCs w:val="28"/>
                                    </w:rPr>
                                  </w:pPr>
                                </w:p>
                              </w:tc>
                            </w:tr>
                          </w:tbl>
                          <w:p w14:paraId="51C698D0" w14:textId="77777777" w:rsidR="00A47426" w:rsidRDefault="00A47426" w:rsidP="00A47426">
                            <w:r>
                              <w:t xml:space="preserve"> </w:t>
                            </w:r>
                          </w:p>
                        </w:txbxContent>
                      </wps:txbx>
                      <wps:bodyPr rot="0" vert="horz" wrap="square" lIns="1270" tIns="1270" rIns="1270" bIns="127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4.35pt;margin-top:0;width:512.35pt;height:756.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" stroked="f">
                <v:textbox inset=".1pt,.1pt,.1pt,.1pt">
                  <w:txbxContent>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19"/>
                        <w:gridCol w:w="1622"/>
                        <w:gridCol w:w="1618"/>
                        <w:gridCol w:w="1442"/>
                      </w:tblGrid>
                      <w:tr w:rsidR="00A47426" w14:paraId="0C5C7CD0" w14:textId="77777777" w:rsidTr="003F30F7">
                        <w:trPr>
                          <w:trHeight w:val="423"/>
                        </w:trPr>
                        <w:tc>
                          <w:tcPr>
                            <w:tcW w:w="567" w:type="dxa"/>
                            <w:shd w:val="clear" w:color="auto" w:fill="auto"/>
                          </w:tcPr>
                          <w:p w14:paraId="2F624D87" w14:textId="77777777" w:rsidR="00A47426" w:rsidRDefault="00A47426">
                            <w:pPr>
                              <w:widowControl w:val="0"/>
                              <w:snapToGrid w:val="0"/>
                              <w:jc w:val="center"/>
                            </w:pPr>
                            <w:r>
                              <w:rPr>
                                <w:b/>
                                <w:sz w:val="28"/>
                                <w:szCs w:val="28"/>
                              </w:rPr>
                              <w:t>№</w:t>
                            </w:r>
                          </w:p>
                        </w:tc>
                        <w:tc>
                          <w:tcPr>
                            <w:tcW w:w="5119" w:type="dxa"/>
                            <w:shd w:val="clear" w:color="auto" w:fill="auto"/>
                          </w:tcPr>
                          <w:p w14:paraId="69450F01" w14:textId="77777777" w:rsidR="00A47426" w:rsidRDefault="00A47426">
                            <w:pPr>
                              <w:widowControl w:val="0"/>
                              <w:jc w:val="center"/>
                            </w:pPr>
                            <w:r>
                              <w:rPr>
                                <w:b/>
                                <w:sz w:val="28"/>
                                <w:szCs w:val="28"/>
                              </w:rPr>
                              <w:t>Заходи програми</w:t>
                            </w:r>
                          </w:p>
                        </w:tc>
                        <w:tc>
                          <w:tcPr>
                            <w:tcW w:w="1622" w:type="dxa"/>
                            <w:shd w:val="clear" w:color="auto" w:fill="auto"/>
                          </w:tcPr>
                          <w:p w14:paraId="195D9256" w14:textId="77777777" w:rsidR="00A47426" w:rsidRDefault="00A47426">
                            <w:pPr>
                              <w:widowControl w:val="0"/>
                              <w:jc w:val="center"/>
                            </w:pPr>
                            <w:r>
                              <w:rPr>
                                <w:b/>
                                <w:sz w:val="28"/>
                                <w:szCs w:val="28"/>
                              </w:rPr>
                              <w:t>Термін  виконання</w:t>
                            </w:r>
                          </w:p>
                        </w:tc>
                        <w:tc>
                          <w:tcPr>
                            <w:tcW w:w="1618" w:type="dxa"/>
                            <w:shd w:val="clear" w:color="auto" w:fill="auto"/>
                          </w:tcPr>
                          <w:p w14:paraId="35C3BDDE" w14:textId="77777777" w:rsidR="00A47426" w:rsidRDefault="00A47426">
                            <w:pPr>
                              <w:widowControl w:val="0"/>
                              <w:jc w:val="center"/>
                            </w:pPr>
                            <w:r>
                              <w:rPr>
                                <w:b/>
                                <w:sz w:val="28"/>
                                <w:szCs w:val="28"/>
                              </w:rPr>
                              <w:t>Виконавці</w:t>
                            </w:r>
                          </w:p>
                        </w:tc>
                        <w:tc>
                          <w:tcPr>
                            <w:tcW w:w="1442" w:type="dxa"/>
                            <w:shd w:val="clear" w:color="auto" w:fill="auto"/>
                          </w:tcPr>
                          <w:p w14:paraId="3157B236" w14:textId="77777777" w:rsidR="00A47426" w:rsidRDefault="00A47426">
                            <w:pPr>
                              <w:widowControl w:val="0"/>
                              <w:jc w:val="center"/>
                            </w:pPr>
                            <w:r>
                              <w:rPr>
                                <w:b/>
                                <w:sz w:val="28"/>
                                <w:szCs w:val="28"/>
                              </w:rPr>
                              <w:t>Примітка</w:t>
                            </w:r>
                          </w:p>
                        </w:tc>
                      </w:tr>
                      <w:tr w:rsidR="00A47426" w14:paraId="001BCF76" w14:textId="77777777" w:rsidTr="003F30F7">
                        <w:trPr>
                          <w:trHeight w:val="270"/>
                        </w:trPr>
                        <w:tc>
                          <w:tcPr>
                            <w:tcW w:w="10368" w:type="dxa"/>
                            <w:gridSpan w:val="5"/>
                            <w:shd w:val="clear" w:color="auto" w:fill="auto"/>
                            <w:vAlign w:val="center"/>
                          </w:tcPr>
                          <w:p w14:paraId="532CFE12" w14:textId="77777777" w:rsidR="00A47426" w:rsidRDefault="00A47426">
                            <w:pPr>
                              <w:widowControl w:val="0"/>
                              <w:ind w:right="417"/>
                              <w:jc w:val="center"/>
                            </w:pPr>
                            <w:r>
                              <w:rPr>
                                <w:b/>
                                <w:sz w:val="28"/>
                                <w:szCs w:val="32"/>
                              </w:rPr>
                              <w:t>Фізкультурно – оздоровчий цикл</w:t>
                            </w:r>
                          </w:p>
                        </w:tc>
                      </w:tr>
                      <w:tr w:rsidR="00A47426" w14:paraId="08E8ED5C" w14:textId="77777777" w:rsidTr="003F30F7">
                        <w:trPr>
                          <w:trHeight w:val="270"/>
                        </w:trPr>
                        <w:tc>
                          <w:tcPr>
                            <w:tcW w:w="567" w:type="dxa"/>
                            <w:shd w:val="clear" w:color="auto" w:fill="auto"/>
                            <w:vAlign w:val="center"/>
                          </w:tcPr>
                          <w:p w14:paraId="45F289F4" w14:textId="77777777" w:rsidR="00A47426" w:rsidRDefault="00A47426">
                            <w:pPr>
                              <w:widowControl w:val="0"/>
                            </w:pPr>
                            <w:r>
                              <w:rPr>
                                <w:sz w:val="28"/>
                                <w:szCs w:val="28"/>
                              </w:rPr>
                              <w:t>1.</w:t>
                            </w:r>
                          </w:p>
                        </w:tc>
                        <w:tc>
                          <w:tcPr>
                            <w:tcW w:w="5119" w:type="dxa"/>
                            <w:shd w:val="clear" w:color="auto" w:fill="auto"/>
                            <w:vAlign w:val="center"/>
                          </w:tcPr>
                          <w:p w14:paraId="04A3364E" w14:textId="77777777" w:rsidR="00A47426" w:rsidRDefault="00A47426">
                            <w:pPr>
                              <w:widowControl w:val="0"/>
                            </w:pPr>
                            <w:r>
                              <w:rPr>
                                <w:sz w:val="28"/>
                                <w:szCs w:val="28"/>
                              </w:rPr>
                              <w:t>Впроваджувати в практику роботи нетрадиційні методи, методики, альтернативні технології, освітні програми, щодо формування здорового способу життя дошкільників.</w:t>
                            </w:r>
                          </w:p>
                        </w:tc>
                        <w:tc>
                          <w:tcPr>
                            <w:tcW w:w="1622" w:type="dxa"/>
                            <w:shd w:val="clear" w:color="auto" w:fill="auto"/>
                            <w:vAlign w:val="center"/>
                          </w:tcPr>
                          <w:p w14:paraId="0466F5FA" w14:textId="77777777" w:rsidR="00A47426" w:rsidRDefault="00A47426">
                            <w:pPr>
                              <w:widowControl w:val="0"/>
                              <w:snapToGrid w:val="0"/>
                              <w:rPr>
                                <w:sz w:val="28"/>
                                <w:szCs w:val="28"/>
                              </w:rPr>
                            </w:pPr>
                          </w:p>
                          <w:p w14:paraId="7CF72EAA" w14:textId="77777777" w:rsidR="00A47426" w:rsidRDefault="00A47426">
                            <w:pPr>
                              <w:widowControl w:val="0"/>
                            </w:pPr>
                            <w:r>
                              <w:rPr>
                                <w:sz w:val="28"/>
                                <w:szCs w:val="28"/>
                              </w:rPr>
                              <w:t>протягом року</w:t>
                            </w:r>
                          </w:p>
                        </w:tc>
                        <w:tc>
                          <w:tcPr>
                            <w:tcW w:w="1618" w:type="dxa"/>
                            <w:shd w:val="clear" w:color="auto" w:fill="auto"/>
                            <w:vAlign w:val="center"/>
                          </w:tcPr>
                          <w:p w14:paraId="31C62E76" w14:textId="77777777" w:rsidR="00A47426" w:rsidRDefault="00A47426">
                            <w:pPr>
                              <w:widowControl w:val="0"/>
                              <w:rPr>
                                <w:color w:val="000000"/>
                                <w:sz w:val="28"/>
                                <w:szCs w:val="28"/>
                              </w:rPr>
                            </w:pPr>
                            <w:r>
                              <w:rPr>
                                <w:color w:val="000000"/>
                                <w:sz w:val="28"/>
                                <w:szCs w:val="28"/>
                              </w:rPr>
                              <w:t>Вихователі</w:t>
                            </w:r>
                          </w:p>
                          <w:p w14:paraId="34E56D15" w14:textId="79F22EE4" w:rsidR="00A47426" w:rsidRPr="0088343B" w:rsidRDefault="00A47426">
                            <w:pPr>
                              <w:widowControl w:val="0"/>
                              <w:rPr>
                                <w:color w:val="000000"/>
                                <w:sz w:val="28"/>
                                <w:szCs w:val="28"/>
                              </w:rPr>
                            </w:pPr>
                            <w:r>
                              <w:rPr>
                                <w:color w:val="000000"/>
                                <w:sz w:val="28"/>
                                <w:szCs w:val="28"/>
                              </w:rPr>
                              <w:t xml:space="preserve">.,. </w:t>
                            </w:r>
                          </w:p>
                        </w:tc>
                        <w:tc>
                          <w:tcPr>
                            <w:tcW w:w="1442" w:type="dxa"/>
                            <w:shd w:val="clear" w:color="auto" w:fill="auto"/>
                          </w:tcPr>
                          <w:p w14:paraId="6096813D" w14:textId="77777777" w:rsidR="00A47426" w:rsidRDefault="00A47426">
                            <w:pPr>
                              <w:widowControl w:val="0"/>
                              <w:snapToGrid w:val="0"/>
                              <w:ind w:right="417"/>
                              <w:rPr>
                                <w:sz w:val="28"/>
                                <w:szCs w:val="28"/>
                              </w:rPr>
                            </w:pPr>
                          </w:p>
                        </w:tc>
                      </w:tr>
                      <w:tr w:rsidR="00A47426" w14:paraId="53E1514E" w14:textId="77777777" w:rsidTr="003F30F7">
                        <w:trPr>
                          <w:trHeight w:val="1144"/>
                        </w:trPr>
                        <w:tc>
                          <w:tcPr>
                            <w:tcW w:w="567" w:type="dxa"/>
                            <w:shd w:val="clear" w:color="auto" w:fill="auto"/>
                            <w:vAlign w:val="center"/>
                          </w:tcPr>
                          <w:p w14:paraId="6AE6A0FC" w14:textId="77777777" w:rsidR="00A47426" w:rsidRDefault="00A47426" w:rsidP="00DC5E0D">
                            <w:pPr>
                              <w:widowControl w:val="0"/>
                            </w:pPr>
                            <w:r>
                              <w:rPr>
                                <w:sz w:val="28"/>
                                <w:szCs w:val="28"/>
                              </w:rPr>
                              <w:t>2.</w:t>
                            </w:r>
                          </w:p>
                        </w:tc>
                        <w:tc>
                          <w:tcPr>
                            <w:tcW w:w="5119" w:type="dxa"/>
                            <w:shd w:val="clear" w:color="auto" w:fill="auto"/>
                            <w:vAlign w:val="center"/>
                          </w:tcPr>
                          <w:p w14:paraId="2CBAD716" w14:textId="77777777" w:rsidR="00A47426" w:rsidRDefault="00A47426" w:rsidP="00DC5E0D">
                            <w:pPr>
                              <w:widowControl w:val="0"/>
                            </w:pPr>
                            <w:r>
                              <w:rPr>
                                <w:sz w:val="28"/>
                                <w:szCs w:val="28"/>
                              </w:rPr>
                              <w:t>Здійснювати медико-педагогічний контроль за фізичним розвитком дітей</w:t>
                            </w:r>
                          </w:p>
                        </w:tc>
                        <w:tc>
                          <w:tcPr>
                            <w:tcW w:w="1622" w:type="dxa"/>
                            <w:shd w:val="clear" w:color="auto" w:fill="auto"/>
                            <w:vAlign w:val="center"/>
                          </w:tcPr>
                          <w:p w14:paraId="16DA446E" w14:textId="77777777" w:rsidR="00A47426" w:rsidRDefault="00A47426" w:rsidP="00DC5E0D">
                            <w:pPr>
                              <w:widowControl w:val="0"/>
                            </w:pPr>
                            <w:r>
                              <w:rPr>
                                <w:sz w:val="28"/>
                                <w:szCs w:val="28"/>
                              </w:rPr>
                              <w:t>протягом року</w:t>
                            </w:r>
                          </w:p>
                        </w:tc>
                        <w:tc>
                          <w:tcPr>
                            <w:tcW w:w="1618" w:type="dxa"/>
                            <w:shd w:val="clear" w:color="auto" w:fill="auto"/>
                          </w:tcPr>
                          <w:p w14:paraId="4E7FF6D8" w14:textId="77777777" w:rsidR="00A47426" w:rsidRDefault="00A47426" w:rsidP="00DC5E0D">
                            <w:pPr>
                              <w:widowControl w:val="0"/>
                              <w:rPr>
                                <w:color w:val="000000"/>
                                <w:sz w:val="28"/>
                                <w:szCs w:val="28"/>
                              </w:rPr>
                            </w:pPr>
                            <w:r>
                              <w:rPr>
                                <w:color w:val="000000"/>
                                <w:sz w:val="28"/>
                                <w:szCs w:val="28"/>
                              </w:rPr>
                              <w:t xml:space="preserve">Завідувач </w:t>
                            </w:r>
                          </w:p>
                          <w:p w14:paraId="1E2D8FDE" w14:textId="442A27B3" w:rsidR="00A47426" w:rsidRDefault="0088343B" w:rsidP="00DC5E0D">
                            <w:pPr>
                              <w:widowControl w:val="0"/>
                            </w:pPr>
                            <w:r>
                              <w:rPr>
                                <w:color w:val="000000"/>
                                <w:sz w:val="28"/>
                                <w:szCs w:val="28"/>
                              </w:rPr>
                              <w:t>.</w:t>
                            </w:r>
                          </w:p>
                        </w:tc>
                        <w:tc>
                          <w:tcPr>
                            <w:tcW w:w="1442" w:type="dxa"/>
                            <w:shd w:val="clear" w:color="auto" w:fill="auto"/>
                          </w:tcPr>
                          <w:p w14:paraId="54F4F17E" w14:textId="77777777" w:rsidR="00A47426" w:rsidRDefault="00A47426" w:rsidP="00DC5E0D">
                            <w:pPr>
                              <w:widowControl w:val="0"/>
                              <w:snapToGrid w:val="0"/>
                              <w:ind w:right="417"/>
                              <w:rPr>
                                <w:sz w:val="28"/>
                                <w:szCs w:val="28"/>
                              </w:rPr>
                            </w:pPr>
                          </w:p>
                        </w:tc>
                      </w:tr>
                      <w:tr w:rsidR="00A47426" w14:paraId="376DF071" w14:textId="77777777" w:rsidTr="003F30F7">
                        <w:trPr>
                          <w:trHeight w:val="270"/>
                        </w:trPr>
                        <w:tc>
                          <w:tcPr>
                            <w:tcW w:w="567" w:type="dxa"/>
                            <w:shd w:val="clear" w:color="auto" w:fill="auto"/>
                            <w:vAlign w:val="center"/>
                          </w:tcPr>
                          <w:p w14:paraId="05F8F1B6" w14:textId="77777777" w:rsidR="00A47426" w:rsidRDefault="00A47426" w:rsidP="00DC5E0D">
                            <w:pPr>
                              <w:widowControl w:val="0"/>
                            </w:pPr>
                            <w:r>
                              <w:rPr>
                                <w:sz w:val="28"/>
                                <w:szCs w:val="28"/>
                              </w:rPr>
                              <w:t>3.</w:t>
                            </w:r>
                          </w:p>
                        </w:tc>
                        <w:tc>
                          <w:tcPr>
                            <w:tcW w:w="5119" w:type="dxa"/>
                            <w:shd w:val="clear" w:color="auto" w:fill="auto"/>
                            <w:vAlign w:val="center"/>
                          </w:tcPr>
                          <w:p w14:paraId="3A5D7476" w14:textId="77777777" w:rsidR="00A47426" w:rsidRDefault="00A47426" w:rsidP="00DC5E0D">
                            <w:pPr>
                              <w:widowControl w:val="0"/>
                            </w:pPr>
                            <w:r>
                              <w:rPr>
                                <w:sz w:val="28"/>
                                <w:szCs w:val="28"/>
                              </w:rPr>
                              <w:t>Впроваджувати в практику роботи дошкільного закладу здоров’язберігаючі технології</w:t>
                            </w:r>
                          </w:p>
                        </w:tc>
                        <w:tc>
                          <w:tcPr>
                            <w:tcW w:w="1622" w:type="dxa"/>
                            <w:shd w:val="clear" w:color="auto" w:fill="auto"/>
                            <w:vAlign w:val="center"/>
                          </w:tcPr>
                          <w:p w14:paraId="2E49A630" w14:textId="77777777" w:rsidR="00A47426" w:rsidRDefault="00A47426" w:rsidP="00DC5E0D">
                            <w:pPr>
                              <w:widowControl w:val="0"/>
                            </w:pPr>
                            <w:r>
                              <w:rPr>
                                <w:sz w:val="28"/>
                                <w:szCs w:val="28"/>
                              </w:rPr>
                              <w:t>протягом року</w:t>
                            </w:r>
                          </w:p>
                        </w:tc>
                        <w:tc>
                          <w:tcPr>
                            <w:tcW w:w="1618" w:type="dxa"/>
                            <w:shd w:val="clear" w:color="auto" w:fill="auto"/>
                            <w:vAlign w:val="center"/>
                          </w:tcPr>
                          <w:p w14:paraId="5A7958AD" w14:textId="77777777" w:rsidR="00A47426" w:rsidRDefault="00A47426" w:rsidP="00DC5E0D">
                            <w:pPr>
                              <w:widowControl w:val="0"/>
                              <w:rPr>
                                <w:color w:val="000000"/>
                                <w:sz w:val="28"/>
                                <w:szCs w:val="28"/>
                              </w:rPr>
                            </w:pPr>
                            <w:r>
                              <w:rPr>
                                <w:color w:val="000000"/>
                                <w:sz w:val="28"/>
                                <w:szCs w:val="28"/>
                              </w:rPr>
                              <w:t>Вихователь</w:t>
                            </w:r>
                          </w:p>
                          <w:p w14:paraId="7C4BCB7F" w14:textId="77777777" w:rsidR="00A47426" w:rsidRDefault="00A47426" w:rsidP="00DC5E0D">
                            <w:pPr>
                              <w:widowControl w:val="0"/>
                            </w:pPr>
                          </w:p>
                        </w:tc>
                        <w:tc>
                          <w:tcPr>
                            <w:tcW w:w="1442" w:type="dxa"/>
                            <w:shd w:val="clear" w:color="auto" w:fill="auto"/>
                          </w:tcPr>
                          <w:p w14:paraId="02CAC180" w14:textId="77777777" w:rsidR="00A47426" w:rsidRDefault="00A47426" w:rsidP="00DC5E0D">
                            <w:pPr>
                              <w:widowControl w:val="0"/>
                              <w:snapToGrid w:val="0"/>
                              <w:ind w:right="417"/>
                              <w:rPr>
                                <w:sz w:val="28"/>
                                <w:szCs w:val="28"/>
                              </w:rPr>
                            </w:pPr>
                          </w:p>
                        </w:tc>
                      </w:tr>
                      <w:tr w:rsidR="00A47426" w14:paraId="27C15A4B" w14:textId="77777777" w:rsidTr="003F30F7">
                        <w:trPr>
                          <w:trHeight w:val="270"/>
                        </w:trPr>
                        <w:tc>
                          <w:tcPr>
                            <w:tcW w:w="567" w:type="dxa"/>
                            <w:shd w:val="clear" w:color="auto" w:fill="auto"/>
                            <w:vAlign w:val="center"/>
                          </w:tcPr>
                          <w:p w14:paraId="0FADE796" w14:textId="77777777" w:rsidR="00A47426" w:rsidRDefault="00A47426" w:rsidP="00DC5E0D">
                            <w:pPr>
                              <w:widowControl w:val="0"/>
                            </w:pPr>
                            <w:r>
                              <w:rPr>
                                <w:sz w:val="28"/>
                                <w:szCs w:val="28"/>
                              </w:rPr>
                              <w:t>4.</w:t>
                            </w:r>
                          </w:p>
                        </w:tc>
                        <w:tc>
                          <w:tcPr>
                            <w:tcW w:w="5119" w:type="dxa"/>
                            <w:shd w:val="clear" w:color="auto" w:fill="auto"/>
                            <w:vAlign w:val="center"/>
                          </w:tcPr>
                          <w:p w14:paraId="1D9A2961" w14:textId="77777777" w:rsidR="00A47426" w:rsidRDefault="00A47426" w:rsidP="00DC5E0D">
                            <w:pPr>
                              <w:widowControl w:val="0"/>
                            </w:pPr>
                            <w:r>
                              <w:rPr>
                                <w:sz w:val="28"/>
                                <w:szCs w:val="28"/>
                              </w:rPr>
                              <w:t>Проводити  Дні здоров’я</w:t>
                            </w:r>
                          </w:p>
                        </w:tc>
                        <w:tc>
                          <w:tcPr>
                            <w:tcW w:w="1622" w:type="dxa"/>
                            <w:shd w:val="clear" w:color="auto" w:fill="auto"/>
                            <w:vAlign w:val="center"/>
                          </w:tcPr>
                          <w:p w14:paraId="3E323772" w14:textId="77777777" w:rsidR="00A47426" w:rsidRDefault="00A47426" w:rsidP="00DC5E0D">
                            <w:pPr>
                              <w:widowControl w:val="0"/>
                            </w:pPr>
                            <w:r>
                              <w:rPr>
                                <w:sz w:val="28"/>
                                <w:szCs w:val="28"/>
                              </w:rPr>
                              <w:t>протягом року</w:t>
                            </w:r>
                          </w:p>
                          <w:p w14:paraId="2785D5A6" w14:textId="77777777" w:rsidR="00A47426" w:rsidRDefault="00A47426" w:rsidP="00DC5E0D">
                            <w:pPr>
                              <w:widowControl w:val="0"/>
                            </w:pPr>
                            <w:r>
                              <w:rPr>
                                <w:sz w:val="28"/>
                                <w:szCs w:val="28"/>
                              </w:rPr>
                              <w:t>(останній тиждень місяця)</w:t>
                            </w:r>
                          </w:p>
                        </w:tc>
                        <w:tc>
                          <w:tcPr>
                            <w:tcW w:w="1618" w:type="dxa"/>
                            <w:shd w:val="clear" w:color="auto" w:fill="auto"/>
                            <w:vAlign w:val="center"/>
                          </w:tcPr>
                          <w:p w14:paraId="546214D9" w14:textId="77777777" w:rsidR="00A47426" w:rsidRDefault="00A47426" w:rsidP="00DC5E0D">
                            <w:pPr>
                              <w:widowControl w:val="0"/>
                              <w:rPr>
                                <w:color w:val="000000"/>
                                <w:sz w:val="28"/>
                                <w:szCs w:val="28"/>
                              </w:rPr>
                            </w:pPr>
                            <w:r>
                              <w:rPr>
                                <w:color w:val="000000"/>
                                <w:sz w:val="28"/>
                                <w:szCs w:val="28"/>
                              </w:rPr>
                              <w:t>Вихователь .</w:t>
                            </w:r>
                          </w:p>
                          <w:p w14:paraId="51C6B6FA" w14:textId="77777777" w:rsidR="00A47426" w:rsidRDefault="00A47426" w:rsidP="00DC5E0D">
                            <w:pPr>
                              <w:widowControl w:val="0"/>
                            </w:pPr>
                          </w:p>
                        </w:tc>
                        <w:tc>
                          <w:tcPr>
                            <w:tcW w:w="1442" w:type="dxa"/>
                            <w:shd w:val="clear" w:color="auto" w:fill="auto"/>
                          </w:tcPr>
                          <w:p w14:paraId="4F666F1C" w14:textId="77777777" w:rsidR="00A47426" w:rsidRDefault="00A47426" w:rsidP="00DC5E0D">
                            <w:pPr>
                              <w:widowControl w:val="0"/>
                              <w:snapToGrid w:val="0"/>
                              <w:ind w:right="417"/>
                              <w:rPr>
                                <w:sz w:val="28"/>
                                <w:szCs w:val="28"/>
                              </w:rPr>
                            </w:pPr>
                          </w:p>
                        </w:tc>
                      </w:tr>
                      <w:tr w:rsidR="00A47426" w14:paraId="173D2F31" w14:textId="77777777" w:rsidTr="003F30F7">
                        <w:trPr>
                          <w:trHeight w:val="270"/>
                        </w:trPr>
                        <w:tc>
                          <w:tcPr>
                            <w:tcW w:w="567" w:type="dxa"/>
                            <w:shd w:val="clear" w:color="auto" w:fill="auto"/>
                            <w:vAlign w:val="center"/>
                          </w:tcPr>
                          <w:p w14:paraId="3FB1AFE9" w14:textId="77777777" w:rsidR="00A47426" w:rsidRDefault="00A47426" w:rsidP="00DC5E0D">
                            <w:pPr>
                              <w:widowControl w:val="0"/>
                            </w:pPr>
                            <w:r>
                              <w:rPr>
                                <w:sz w:val="28"/>
                                <w:szCs w:val="28"/>
                              </w:rPr>
                              <w:t>5.</w:t>
                            </w:r>
                          </w:p>
                        </w:tc>
                        <w:tc>
                          <w:tcPr>
                            <w:tcW w:w="5119" w:type="dxa"/>
                            <w:shd w:val="clear" w:color="auto" w:fill="auto"/>
                            <w:vAlign w:val="center"/>
                          </w:tcPr>
                          <w:p w14:paraId="1EB64E1F" w14:textId="77777777" w:rsidR="00A47426" w:rsidRDefault="00A47426" w:rsidP="00DC5E0D">
                            <w:pPr>
                              <w:widowControl w:val="0"/>
                            </w:pPr>
                            <w:r>
                              <w:rPr>
                                <w:sz w:val="28"/>
                                <w:szCs w:val="28"/>
                              </w:rPr>
                              <w:t>Проводити спортивні свята та розваги:</w:t>
                            </w:r>
                          </w:p>
                          <w:p w14:paraId="52DFB1E2" w14:textId="77777777" w:rsidR="00A47426" w:rsidRDefault="00A47426" w:rsidP="00DC5E0D">
                            <w:pPr>
                              <w:widowControl w:val="0"/>
                              <w:numPr>
                                <w:ilvl w:val="0"/>
                                <w:numId w:val="2"/>
                              </w:numPr>
                              <w:ind w:left="0"/>
                            </w:pPr>
                            <w:r>
                              <w:rPr>
                                <w:sz w:val="28"/>
                                <w:szCs w:val="28"/>
                              </w:rPr>
                              <w:t>«Тато, мама , я – спортивна сім’я »</w:t>
                            </w:r>
                          </w:p>
                          <w:p w14:paraId="6AB814E6" w14:textId="77777777" w:rsidR="00A47426" w:rsidRDefault="00A47426" w:rsidP="00DC5E0D">
                            <w:pPr>
                              <w:widowControl w:val="0"/>
                              <w:numPr>
                                <w:ilvl w:val="0"/>
                                <w:numId w:val="2"/>
                              </w:numPr>
                              <w:ind w:left="0"/>
                            </w:pPr>
                            <w:r>
                              <w:rPr>
                                <w:sz w:val="28"/>
                                <w:szCs w:val="28"/>
                              </w:rPr>
                              <w:t xml:space="preserve"> «Веселі старти»</w:t>
                            </w:r>
                          </w:p>
                        </w:tc>
                        <w:tc>
                          <w:tcPr>
                            <w:tcW w:w="1622" w:type="dxa"/>
                            <w:shd w:val="clear" w:color="auto" w:fill="auto"/>
                            <w:vAlign w:val="center"/>
                          </w:tcPr>
                          <w:p w14:paraId="3306A7AD" w14:textId="77777777" w:rsidR="00A47426" w:rsidRDefault="00A47426" w:rsidP="00DC5E0D">
                            <w:pPr>
                              <w:widowControl w:val="0"/>
                            </w:pPr>
                            <w:r>
                              <w:rPr>
                                <w:sz w:val="28"/>
                                <w:szCs w:val="28"/>
                              </w:rPr>
                              <w:t>Жовтень 2026р</w:t>
                            </w:r>
                          </w:p>
                          <w:p w14:paraId="215B75CF" w14:textId="77777777" w:rsidR="00A47426" w:rsidRDefault="00A47426" w:rsidP="00DC5E0D">
                            <w:pPr>
                              <w:widowControl w:val="0"/>
                            </w:pPr>
                            <w:r>
                              <w:rPr>
                                <w:sz w:val="28"/>
                                <w:szCs w:val="28"/>
                              </w:rPr>
                              <w:t>травень2027р.</w:t>
                            </w:r>
                          </w:p>
                        </w:tc>
                        <w:tc>
                          <w:tcPr>
                            <w:tcW w:w="1618" w:type="dxa"/>
                            <w:shd w:val="clear" w:color="auto" w:fill="auto"/>
                            <w:vAlign w:val="center"/>
                          </w:tcPr>
                          <w:p w14:paraId="4CC3577F" w14:textId="77777777" w:rsidR="00A47426" w:rsidRDefault="00A47426" w:rsidP="00DC5E0D">
                            <w:pPr>
                              <w:widowControl w:val="0"/>
                            </w:pPr>
                            <w:r>
                              <w:rPr>
                                <w:color w:val="000000"/>
                                <w:sz w:val="28"/>
                                <w:szCs w:val="28"/>
                              </w:rPr>
                              <w:t>Вихователь .</w:t>
                            </w:r>
                          </w:p>
                        </w:tc>
                        <w:tc>
                          <w:tcPr>
                            <w:tcW w:w="1442" w:type="dxa"/>
                            <w:shd w:val="clear" w:color="auto" w:fill="auto"/>
                          </w:tcPr>
                          <w:p w14:paraId="7D00800B" w14:textId="77777777" w:rsidR="00A47426" w:rsidRDefault="00A47426" w:rsidP="00DC5E0D">
                            <w:pPr>
                              <w:widowControl w:val="0"/>
                              <w:snapToGrid w:val="0"/>
                              <w:ind w:right="417"/>
                              <w:rPr>
                                <w:sz w:val="28"/>
                                <w:szCs w:val="28"/>
                              </w:rPr>
                            </w:pPr>
                          </w:p>
                        </w:tc>
                      </w:tr>
                      <w:tr w:rsidR="00A47426" w14:paraId="6A1CB4AA" w14:textId="77777777" w:rsidTr="003F30F7">
                        <w:trPr>
                          <w:trHeight w:val="270"/>
                        </w:trPr>
                        <w:tc>
                          <w:tcPr>
                            <w:tcW w:w="10368" w:type="dxa"/>
                            <w:gridSpan w:val="5"/>
                            <w:shd w:val="clear" w:color="auto" w:fill="auto"/>
                            <w:vAlign w:val="center"/>
                          </w:tcPr>
                          <w:p w14:paraId="214834C2" w14:textId="77777777" w:rsidR="00A47426" w:rsidRDefault="00A47426" w:rsidP="00DC5E0D">
                            <w:pPr>
                              <w:widowControl w:val="0"/>
                              <w:ind w:right="417"/>
                              <w:jc w:val="center"/>
                            </w:pPr>
                            <w:r>
                              <w:rPr>
                                <w:b/>
                                <w:sz w:val="32"/>
                                <w:szCs w:val="32"/>
                              </w:rPr>
                              <w:t>Художньо-естетичний цикл</w:t>
                            </w:r>
                          </w:p>
                        </w:tc>
                      </w:tr>
                      <w:tr w:rsidR="00A47426" w14:paraId="1DD0BB57" w14:textId="77777777" w:rsidTr="003F30F7">
                        <w:trPr>
                          <w:trHeight w:val="270"/>
                        </w:trPr>
                        <w:tc>
                          <w:tcPr>
                            <w:tcW w:w="567" w:type="dxa"/>
                            <w:shd w:val="clear" w:color="auto" w:fill="auto"/>
                          </w:tcPr>
                          <w:p w14:paraId="6A4BD4D1" w14:textId="77777777" w:rsidR="00A47426" w:rsidRDefault="00A47426" w:rsidP="00DC5E0D">
                            <w:pPr>
                              <w:widowControl w:val="0"/>
                            </w:pPr>
                            <w:r>
                              <w:rPr>
                                <w:sz w:val="28"/>
                                <w:szCs w:val="28"/>
                                <w:lang w:val="ru-RU"/>
                              </w:rPr>
                              <w:t>1.</w:t>
                            </w:r>
                          </w:p>
                        </w:tc>
                        <w:tc>
                          <w:tcPr>
                            <w:tcW w:w="5119" w:type="dxa"/>
                            <w:shd w:val="clear" w:color="auto" w:fill="auto"/>
                          </w:tcPr>
                          <w:p w14:paraId="7A3047D0" w14:textId="77777777" w:rsidR="00A47426" w:rsidRDefault="00A47426" w:rsidP="00DC5E0D">
                            <w:pPr>
                              <w:widowControl w:val="0"/>
                            </w:pPr>
                            <w:r>
                              <w:rPr>
                                <w:sz w:val="28"/>
                                <w:szCs w:val="28"/>
                              </w:rPr>
                              <w:t>Виставка малюнків «Природа, як щедрий дар Божий для людини»</w:t>
                            </w:r>
                          </w:p>
                        </w:tc>
                        <w:tc>
                          <w:tcPr>
                            <w:tcW w:w="1622" w:type="dxa"/>
                            <w:shd w:val="clear" w:color="auto" w:fill="auto"/>
                          </w:tcPr>
                          <w:p w14:paraId="293FFA5D" w14:textId="77777777" w:rsidR="00A47426" w:rsidRDefault="00A47426" w:rsidP="00DC5E0D">
                            <w:pPr>
                              <w:widowControl w:val="0"/>
                              <w:snapToGrid w:val="0"/>
                            </w:pPr>
                            <w:r>
                              <w:rPr>
                                <w:sz w:val="28"/>
                                <w:szCs w:val="28"/>
                              </w:rPr>
                              <w:t>вересень</w:t>
                            </w:r>
                          </w:p>
                          <w:p w14:paraId="167488BF" w14:textId="77777777" w:rsidR="00A47426" w:rsidRDefault="00A47426" w:rsidP="00DC5E0D">
                            <w:pPr>
                              <w:widowControl w:val="0"/>
                            </w:pPr>
                            <w:r>
                              <w:rPr>
                                <w:sz w:val="28"/>
                                <w:szCs w:val="28"/>
                              </w:rPr>
                              <w:t>2026 р.</w:t>
                            </w:r>
                          </w:p>
                        </w:tc>
                        <w:tc>
                          <w:tcPr>
                            <w:tcW w:w="1618" w:type="dxa"/>
                            <w:shd w:val="clear" w:color="auto" w:fill="auto"/>
                          </w:tcPr>
                          <w:p w14:paraId="0FAEBB64" w14:textId="77777777" w:rsidR="00A47426" w:rsidRDefault="00A47426" w:rsidP="00DC5E0D">
                            <w:pPr>
                              <w:widowControl w:val="0"/>
                              <w:rPr>
                                <w:color w:val="000000"/>
                                <w:sz w:val="28"/>
                                <w:szCs w:val="28"/>
                              </w:rPr>
                            </w:pPr>
                            <w:r>
                              <w:rPr>
                                <w:color w:val="000000"/>
                                <w:sz w:val="28"/>
                                <w:szCs w:val="28"/>
                              </w:rPr>
                              <w:t xml:space="preserve">Вихователь </w:t>
                            </w:r>
                          </w:p>
                          <w:p w14:paraId="3D57A10D" w14:textId="77777777" w:rsidR="00A47426" w:rsidRDefault="00A47426" w:rsidP="00DC5E0D">
                            <w:pPr>
                              <w:widowControl w:val="0"/>
                            </w:pPr>
                            <w:r>
                              <w:rPr>
                                <w:sz w:val="28"/>
                                <w:szCs w:val="28"/>
                              </w:rPr>
                              <w:t>батьки</w:t>
                            </w:r>
                          </w:p>
                        </w:tc>
                        <w:tc>
                          <w:tcPr>
                            <w:tcW w:w="1442" w:type="dxa"/>
                            <w:shd w:val="clear" w:color="auto" w:fill="auto"/>
                          </w:tcPr>
                          <w:p w14:paraId="65CA52A0" w14:textId="77777777" w:rsidR="00A47426" w:rsidRDefault="00A47426" w:rsidP="00DC5E0D">
                            <w:pPr>
                              <w:widowControl w:val="0"/>
                              <w:snapToGrid w:val="0"/>
                              <w:rPr>
                                <w:sz w:val="28"/>
                                <w:szCs w:val="28"/>
                              </w:rPr>
                            </w:pPr>
                          </w:p>
                        </w:tc>
                      </w:tr>
                      <w:tr w:rsidR="00A47426" w14:paraId="439B08BE" w14:textId="77777777" w:rsidTr="003F30F7">
                        <w:trPr>
                          <w:trHeight w:val="270"/>
                        </w:trPr>
                        <w:tc>
                          <w:tcPr>
                            <w:tcW w:w="567" w:type="dxa"/>
                            <w:shd w:val="clear" w:color="auto" w:fill="auto"/>
                          </w:tcPr>
                          <w:p w14:paraId="6BAFABB4" w14:textId="77777777" w:rsidR="00A47426" w:rsidRDefault="00A47426" w:rsidP="00DC5E0D">
                            <w:pPr>
                              <w:widowControl w:val="0"/>
                            </w:pPr>
                            <w:r>
                              <w:rPr>
                                <w:sz w:val="28"/>
                                <w:szCs w:val="28"/>
                              </w:rPr>
                              <w:t>2.</w:t>
                            </w:r>
                          </w:p>
                        </w:tc>
                        <w:tc>
                          <w:tcPr>
                            <w:tcW w:w="5119" w:type="dxa"/>
                            <w:shd w:val="clear" w:color="auto" w:fill="auto"/>
                          </w:tcPr>
                          <w:p w14:paraId="4D5B13F2" w14:textId="77777777" w:rsidR="00A47426" w:rsidRDefault="00A47426" w:rsidP="00DC5E0D">
                            <w:pPr>
                              <w:widowControl w:val="0"/>
                            </w:pPr>
                            <w:r>
                              <w:rPr>
                                <w:sz w:val="28"/>
                                <w:szCs w:val="28"/>
                              </w:rPr>
                              <w:t>Творчий вечір</w:t>
                            </w:r>
                          </w:p>
                          <w:p w14:paraId="3A1918FC" w14:textId="77777777" w:rsidR="00A47426" w:rsidRDefault="00A47426" w:rsidP="00DC5E0D">
                            <w:pPr>
                              <w:widowControl w:val="0"/>
                            </w:pPr>
                            <w:r>
                              <w:rPr>
                                <w:sz w:val="28"/>
                                <w:szCs w:val="28"/>
                              </w:rPr>
                              <w:t>«Бо прийдуть до тебе три празники в гості»</w:t>
                            </w:r>
                          </w:p>
                        </w:tc>
                        <w:tc>
                          <w:tcPr>
                            <w:tcW w:w="1622" w:type="dxa"/>
                            <w:shd w:val="clear" w:color="auto" w:fill="auto"/>
                          </w:tcPr>
                          <w:p w14:paraId="6FE04EDD" w14:textId="77777777" w:rsidR="00A47426" w:rsidRDefault="00A47426" w:rsidP="00DC5E0D">
                            <w:pPr>
                              <w:widowControl w:val="0"/>
                            </w:pPr>
                            <w:r>
                              <w:rPr>
                                <w:sz w:val="28"/>
                                <w:szCs w:val="28"/>
                              </w:rPr>
                              <w:t xml:space="preserve">Листопад </w:t>
                            </w:r>
                          </w:p>
                          <w:p w14:paraId="0B3E73E4" w14:textId="77777777" w:rsidR="00A47426" w:rsidRDefault="00A47426" w:rsidP="00DC5E0D">
                            <w:pPr>
                              <w:widowControl w:val="0"/>
                            </w:pPr>
                            <w:r>
                              <w:rPr>
                                <w:sz w:val="28"/>
                                <w:szCs w:val="28"/>
                              </w:rPr>
                              <w:t>2026р.</w:t>
                            </w:r>
                          </w:p>
                        </w:tc>
                        <w:tc>
                          <w:tcPr>
                            <w:tcW w:w="1618" w:type="dxa"/>
                            <w:shd w:val="clear" w:color="auto" w:fill="auto"/>
                          </w:tcPr>
                          <w:p w14:paraId="2DF0DCC4" w14:textId="01E7BD80" w:rsidR="00A47426" w:rsidRPr="0088343B" w:rsidRDefault="00A47426" w:rsidP="00DC5E0D">
                            <w:pPr>
                              <w:widowControl w:val="0"/>
                              <w:rPr>
                                <w:color w:val="000000"/>
                                <w:sz w:val="28"/>
                                <w:szCs w:val="28"/>
                              </w:rPr>
                            </w:pPr>
                            <w:r>
                              <w:rPr>
                                <w:color w:val="000000"/>
                                <w:sz w:val="28"/>
                                <w:szCs w:val="28"/>
                              </w:rPr>
                              <w:t xml:space="preserve">Вихователі .. </w:t>
                            </w:r>
                          </w:p>
                        </w:tc>
                        <w:tc>
                          <w:tcPr>
                            <w:tcW w:w="1442" w:type="dxa"/>
                            <w:shd w:val="clear" w:color="auto" w:fill="auto"/>
                          </w:tcPr>
                          <w:p w14:paraId="0C521277" w14:textId="77777777" w:rsidR="00A47426" w:rsidRDefault="00A47426" w:rsidP="00DC5E0D">
                            <w:pPr>
                              <w:widowControl w:val="0"/>
                              <w:snapToGrid w:val="0"/>
                              <w:ind w:right="417"/>
                              <w:rPr>
                                <w:sz w:val="28"/>
                                <w:szCs w:val="28"/>
                              </w:rPr>
                            </w:pPr>
                          </w:p>
                        </w:tc>
                      </w:tr>
                      <w:tr w:rsidR="00A47426" w14:paraId="02E2E772" w14:textId="77777777" w:rsidTr="003F30F7">
                        <w:trPr>
                          <w:trHeight w:val="270"/>
                        </w:trPr>
                        <w:tc>
                          <w:tcPr>
                            <w:tcW w:w="567" w:type="dxa"/>
                            <w:shd w:val="clear" w:color="auto" w:fill="auto"/>
                          </w:tcPr>
                          <w:p w14:paraId="2DAB2CA1" w14:textId="77777777" w:rsidR="00A47426" w:rsidRDefault="00A47426" w:rsidP="00DC5E0D">
                            <w:pPr>
                              <w:widowControl w:val="0"/>
                            </w:pPr>
                            <w:r>
                              <w:rPr>
                                <w:sz w:val="28"/>
                                <w:szCs w:val="28"/>
                              </w:rPr>
                              <w:t>3.</w:t>
                            </w:r>
                          </w:p>
                        </w:tc>
                        <w:tc>
                          <w:tcPr>
                            <w:tcW w:w="5119" w:type="dxa"/>
                            <w:shd w:val="clear" w:color="auto" w:fill="auto"/>
                          </w:tcPr>
                          <w:p w14:paraId="1ADBDA88" w14:textId="77777777" w:rsidR="00A47426" w:rsidRDefault="00A47426" w:rsidP="00DC5E0D">
                            <w:pPr>
                              <w:widowControl w:val="0"/>
                            </w:pPr>
                            <w:r>
                              <w:rPr>
                                <w:sz w:val="28"/>
                                <w:szCs w:val="28"/>
                              </w:rPr>
                              <w:t>Розвага «У пошуках подарунків Святого  Миколая »</w:t>
                            </w:r>
                          </w:p>
                          <w:p w14:paraId="7F5B562A" w14:textId="77777777" w:rsidR="00A47426" w:rsidRDefault="00A47426" w:rsidP="00DC5E0D">
                            <w:pPr>
                              <w:widowControl w:val="0"/>
                              <w:rPr>
                                <w:sz w:val="28"/>
                                <w:szCs w:val="28"/>
                              </w:rPr>
                            </w:pPr>
                          </w:p>
                        </w:tc>
                        <w:tc>
                          <w:tcPr>
                            <w:tcW w:w="1622" w:type="dxa"/>
                            <w:shd w:val="clear" w:color="auto" w:fill="auto"/>
                          </w:tcPr>
                          <w:p w14:paraId="6E058363" w14:textId="77777777" w:rsidR="00A47426" w:rsidRDefault="00A47426" w:rsidP="00DC5E0D">
                            <w:pPr>
                              <w:widowControl w:val="0"/>
                            </w:pPr>
                            <w:r>
                              <w:rPr>
                                <w:sz w:val="28"/>
                                <w:szCs w:val="28"/>
                              </w:rPr>
                              <w:t>грудень</w:t>
                            </w:r>
                          </w:p>
                          <w:p w14:paraId="648E702A" w14:textId="77777777" w:rsidR="00A47426" w:rsidRDefault="00A47426" w:rsidP="00DC5E0D">
                            <w:pPr>
                              <w:widowControl w:val="0"/>
                            </w:pPr>
                            <w:r>
                              <w:rPr>
                                <w:sz w:val="28"/>
                                <w:szCs w:val="28"/>
                              </w:rPr>
                              <w:t>2026 р.</w:t>
                            </w:r>
                          </w:p>
                        </w:tc>
                        <w:tc>
                          <w:tcPr>
                            <w:tcW w:w="1618" w:type="dxa"/>
                            <w:shd w:val="clear" w:color="auto" w:fill="auto"/>
                          </w:tcPr>
                          <w:p w14:paraId="4771D732" w14:textId="2B3CFA55" w:rsidR="00A47426" w:rsidRDefault="0088343B" w:rsidP="00DC5E0D">
                            <w:pPr>
                              <w:widowControl w:val="0"/>
                            </w:pPr>
                            <w:r>
                              <w:rPr>
                                <w:color w:val="000000"/>
                                <w:sz w:val="28"/>
                                <w:szCs w:val="28"/>
                              </w:rPr>
                              <w:t>Вихователі</w:t>
                            </w:r>
                          </w:p>
                        </w:tc>
                        <w:tc>
                          <w:tcPr>
                            <w:tcW w:w="1442" w:type="dxa"/>
                            <w:shd w:val="clear" w:color="auto" w:fill="auto"/>
                          </w:tcPr>
                          <w:p w14:paraId="75596E21" w14:textId="77777777" w:rsidR="00A47426" w:rsidRDefault="00A47426" w:rsidP="00DC5E0D">
                            <w:pPr>
                              <w:widowControl w:val="0"/>
                              <w:snapToGrid w:val="0"/>
                              <w:ind w:right="417"/>
                              <w:rPr>
                                <w:sz w:val="28"/>
                                <w:szCs w:val="28"/>
                              </w:rPr>
                            </w:pPr>
                          </w:p>
                        </w:tc>
                      </w:tr>
                      <w:tr w:rsidR="00A47426" w14:paraId="794640C9" w14:textId="77777777" w:rsidTr="003F30F7">
                        <w:trPr>
                          <w:trHeight w:val="270"/>
                        </w:trPr>
                        <w:tc>
                          <w:tcPr>
                            <w:tcW w:w="567" w:type="dxa"/>
                            <w:shd w:val="clear" w:color="auto" w:fill="auto"/>
                          </w:tcPr>
                          <w:p w14:paraId="55D5B2D7" w14:textId="77777777" w:rsidR="00A47426" w:rsidRDefault="00A47426" w:rsidP="00DC5E0D">
                            <w:pPr>
                              <w:widowControl w:val="0"/>
                            </w:pPr>
                            <w:r>
                              <w:rPr>
                                <w:sz w:val="28"/>
                                <w:szCs w:val="28"/>
                              </w:rPr>
                              <w:t>4.</w:t>
                            </w:r>
                          </w:p>
                        </w:tc>
                        <w:tc>
                          <w:tcPr>
                            <w:tcW w:w="5119" w:type="dxa"/>
                            <w:shd w:val="clear" w:color="auto" w:fill="auto"/>
                          </w:tcPr>
                          <w:p w14:paraId="023AC551" w14:textId="77777777" w:rsidR="00A47426" w:rsidRDefault="00A47426" w:rsidP="00DC5E0D">
                            <w:pPr>
                              <w:widowControl w:val="0"/>
                            </w:pPr>
                            <w:r>
                              <w:rPr>
                                <w:sz w:val="28"/>
                                <w:szCs w:val="28"/>
                              </w:rPr>
                              <w:t>Українські вечорниці.</w:t>
                            </w:r>
                          </w:p>
                        </w:tc>
                        <w:tc>
                          <w:tcPr>
                            <w:tcW w:w="1622" w:type="dxa"/>
                            <w:shd w:val="clear" w:color="auto" w:fill="auto"/>
                          </w:tcPr>
                          <w:p w14:paraId="23B06B6D" w14:textId="77777777" w:rsidR="00A47426" w:rsidRDefault="00A47426" w:rsidP="00DC5E0D">
                            <w:pPr>
                              <w:widowControl w:val="0"/>
                            </w:pPr>
                            <w:r>
                              <w:rPr>
                                <w:sz w:val="28"/>
                                <w:szCs w:val="28"/>
                              </w:rPr>
                              <w:t>Січень 2027р.</w:t>
                            </w:r>
                          </w:p>
                          <w:p w14:paraId="4215F484" w14:textId="77777777" w:rsidR="00A47426" w:rsidRDefault="00A47426" w:rsidP="00DC5E0D">
                            <w:pPr>
                              <w:widowControl w:val="0"/>
                              <w:rPr>
                                <w:sz w:val="28"/>
                                <w:szCs w:val="28"/>
                              </w:rPr>
                            </w:pPr>
                          </w:p>
                        </w:tc>
                        <w:tc>
                          <w:tcPr>
                            <w:tcW w:w="1618" w:type="dxa"/>
                            <w:shd w:val="clear" w:color="auto" w:fill="auto"/>
                          </w:tcPr>
                          <w:p w14:paraId="5F52341C" w14:textId="71AE8CE2" w:rsidR="00A47426" w:rsidRDefault="0088343B" w:rsidP="00DC5E0D">
                            <w:pPr>
                              <w:widowControl w:val="0"/>
                              <w:rPr>
                                <w:color w:val="000000"/>
                                <w:sz w:val="28"/>
                                <w:szCs w:val="28"/>
                              </w:rPr>
                            </w:pPr>
                            <w:r>
                              <w:rPr>
                                <w:color w:val="000000"/>
                                <w:sz w:val="28"/>
                                <w:szCs w:val="28"/>
                              </w:rPr>
                              <w:t>Вихователі</w:t>
                            </w:r>
                          </w:p>
                          <w:p w14:paraId="6FA5ECF0" w14:textId="07E5F2B4" w:rsidR="00A47426" w:rsidRDefault="00A47426" w:rsidP="00DC5E0D">
                            <w:pPr>
                              <w:widowControl w:val="0"/>
                            </w:pPr>
                            <w:r>
                              <w:rPr>
                                <w:color w:val="000000"/>
                                <w:sz w:val="28"/>
                                <w:szCs w:val="28"/>
                              </w:rPr>
                              <w:t>.</w:t>
                            </w:r>
                          </w:p>
                        </w:tc>
                        <w:tc>
                          <w:tcPr>
                            <w:tcW w:w="1442" w:type="dxa"/>
                            <w:shd w:val="clear" w:color="auto" w:fill="auto"/>
                          </w:tcPr>
                          <w:p w14:paraId="4B7F9A10" w14:textId="77777777" w:rsidR="00A47426" w:rsidRDefault="00A47426" w:rsidP="00DC5E0D">
                            <w:pPr>
                              <w:widowControl w:val="0"/>
                              <w:snapToGrid w:val="0"/>
                              <w:ind w:right="417"/>
                              <w:rPr>
                                <w:sz w:val="28"/>
                                <w:szCs w:val="28"/>
                              </w:rPr>
                            </w:pPr>
                          </w:p>
                        </w:tc>
                      </w:tr>
                      <w:tr w:rsidR="00A47426" w14:paraId="0A2830C2" w14:textId="77777777" w:rsidTr="003F30F7">
                        <w:trPr>
                          <w:trHeight w:val="270"/>
                        </w:trPr>
                        <w:tc>
                          <w:tcPr>
                            <w:tcW w:w="567" w:type="dxa"/>
                            <w:shd w:val="clear" w:color="auto" w:fill="auto"/>
                          </w:tcPr>
                          <w:p w14:paraId="17304B38" w14:textId="77777777" w:rsidR="00A47426" w:rsidRDefault="00A47426" w:rsidP="00DC5E0D">
                            <w:pPr>
                              <w:widowControl w:val="0"/>
                              <w:snapToGrid w:val="0"/>
                              <w:rPr>
                                <w:sz w:val="28"/>
                                <w:szCs w:val="28"/>
                              </w:rPr>
                            </w:pPr>
                          </w:p>
                        </w:tc>
                        <w:tc>
                          <w:tcPr>
                            <w:tcW w:w="5119" w:type="dxa"/>
                            <w:shd w:val="clear" w:color="auto" w:fill="auto"/>
                          </w:tcPr>
                          <w:p w14:paraId="32C261E9" w14:textId="77777777" w:rsidR="00A47426" w:rsidRDefault="00A47426" w:rsidP="00DC5E0D">
                            <w:pPr>
                              <w:widowControl w:val="0"/>
                              <w:snapToGrid w:val="0"/>
                              <w:rPr>
                                <w:sz w:val="28"/>
                                <w:szCs w:val="28"/>
                              </w:rPr>
                            </w:pPr>
                          </w:p>
                        </w:tc>
                        <w:tc>
                          <w:tcPr>
                            <w:tcW w:w="1622" w:type="dxa"/>
                            <w:shd w:val="clear" w:color="auto" w:fill="auto"/>
                          </w:tcPr>
                          <w:p w14:paraId="6632F4D2" w14:textId="77777777" w:rsidR="00A47426" w:rsidRDefault="00A47426" w:rsidP="00DC5E0D">
                            <w:pPr>
                              <w:widowControl w:val="0"/>
                              <w:snapToGrid w:val="0"/>
                              <w:rPr>
                                <w:sz w:val="28"/>
                                <w:szCs w:val="28"/>
                              </w:rPr>
                            </w:pPr>
                          </w:p>
                        </w:tc>
                        <w:tc>
                          <w:tcPr>
                            <w:tcW w:w="1618" w:type="dxa"/>
                            <w:shd w:val="clear" w:color="auto" w:fill="auto"/>
                          </w:tcPr>
                          <w:p w14:paraId="4BE6F993" w14:textId="77777777" w:rsidR="00A47426" w:rsidRDefault="00A47426" w:rsidP="00DC5E0D">
                            <w:pPr>
                              <w:widowControl w:val="0"/>
                              <w:snapToGrid w:val="0"/>
                              <w:rPr>
                                <w:sz w:val="28"/>
                                <w:szCs w:val="28"/>
                              </w:rPr>
                            </w:pPr>
                          </w:p>
                        </w:tc>
                        <w:tc>
                          <w:tcPr>
                            <w:tcW w:w="1442" w:type="dxa"/>
                            <w:shd w:val="clear" w:color="auto" w:fill="auto"/>
                          </w:tcPr>
                          <w:p w14:paraId="77015BB5" w14:textId="77777777" w:rsidR="00A47426" w:rsidRDefault="00A47426" w:rsidP="00DC5E0D">
                            <w:pPr>
                              <w:widowControl w:val="0"/>
                              <w:snapToGrid w:val="0"/>
                              <w:ind w:right="417"/>
                              <w:rPr>
                                <w:sz w:val="28"/>
                                <w:szCs w:val="28"/>
                              </w:rPr>
                            </w:pPr>
                          </w:p>
                        </w:tc>
                      </w:tr>
                      <w:tr w:rsidR="00A47426" w14:paraId="4387F4C9" w14:textId="77777777" w:rsidTr="003F30F7">
                        <w:trPr>
                          <w:trHeight w:val="270"/>
                        </w:trPr>
                        <w:tc>
                          <w:tcPr>
                            <w:tcW w:w="567" w:type="dxa"/>
                            <w:shd w:val="clear" w:color="auto" w:fill="auto"/>
                          </w:tcPr>
                          <w:p w14:paraId="42E33BA6" w14:textId="77777777" w:rsidR="00A47426" w:rsidRDefault="00A47426" w:rsidP="00DC5E0D">
                            <w:pPr>
                              <w:widowControl w:val="0"/>
                              <w:snapToGrid w:val="0"/>
                              <w:rPr>
                                <w:sz w:val="28"/>
                                <w:szCs w:val="28"/>
                              </w:rPr>
                            </w:pPr>
                          </w:p>
                        </w:tc>
                        <w:tc>
                          <w:tcPr>
                            <w:tcW w:w="5119" w:type="dxa"/>
                            <w:shd w:val="clear" w:color="auto" w:fill="auto"/>
                          </w:tcPr>
                          <w:p w14:paraId="2274197C" w14:textId="77777777" w:rsidR="00A47426" w:rsidRDefault="00A47426" w:rsidP="00DC5E0D">
                            <w:pPr>
                              <w:widowControl w:val="0"/>
                              <w:snapToGrid w:val="0"/>
                              <w:rPr>
                                <w:sz w:val="28"/>
                                <w:szCs w:val="28"/>
                              </w:rPr>
                            </w:pPr>
                          </w:p>
                        </w:tc>
                        <w:tc>
                          <w:tcPr>
                            <w:tcW w:w="1622" w:type="dxa"/>
                            <w:shd w:val="clear" w:color="auto" w:fill="auto"/>
                          </w:tcPr>
                          <w:p w14:paraId="5B027D24" w14:textId="77777777" w:rsidR="00A47426" w:rsidRDefault="00A47426" w:rsidP="00DC5E0D">
                            <w:pPr>
                              <w:widowControl w:val="0"/>
                              <w:snapToGrid w:val="0"/>
                              <w:rPr>
                                <w:sz w:val="28"/>
                                <w:szCs w:val="28"/>
                              </w:rPr>
                            </w:pPr>
                          </w:p>
                        </w:tc>
                        <w:tc>
                          <w:tcPr>
                            <w:tcW w:w="1618" w:type="dxa"/>
                            <w:shd w:val="clear" w:color="auto" w:fill="auto"/>
                          </w:tcPr>
                          <w:p w14:paraId="0987B8C8" w14:textId="77777777" w:rsidR="00A47426" w:rsidRDefault="00A47426" w:rsidP="00DC5E0D">
                            <w:pPr>
                              <w:widowControl w:val="0"/>
                              <w:snapToGrid w:val="0"/>
                              <w:rPr>
                                <w:sz w:val="28"/>
                                <w:szCs w:val="28"/>
                              </w:rPr>
                            </w:pPr>
                          </w:p>
                        </w:tc>
                        <w:tc>
                          <w:tcPr>
                            <w:tcW w:w="1442" w:type="dxa"/>
                            <w:shd w:val="clear" w:color="auto" w:fill="auto"/>
                          </w:tcPr>
                          <w:p w14:paraId="36C876F2" w14:textId="77777777" w:rsidR="00A47426" w:rsidRDefault="00A47426" w:rsidP="00DC5E0D">
                            <w:pPr>
                              <w:widowControl w:val="0"/>
                              <w:snapToGrid w:val="0"/>
                              <w:ind w:right="417"/>
                              <w:rPr>
                                <w:sz w:val="28"/>
                                <w:szCs w:val="28"/>
                              </w:rPr>
                            </w:pPr>
                          </w:p>
                        </w:tc>
                      </w:tr>
                    </w:tbl>
                    <w:p w14:paraId="51C698D0" w14:textId="77777777" w:rsidR="00A47426" w:rsidRDefault="00A47426" w:rsidP="00A47426">
                      <w:r>
                        <w:t xml:space="preserve"> </w:t>
                      </w:r>
                    </w:p>
                  </w:txbxContent>
                </v:textbox>
                <w10:wrap type="square" anchorx="page"/>
              </v:shape>
            </w:pict>
          </mc:Fallback>
        </mc:AlternateContent>
      </w:r>
    </w:p>
    <w:p w14:paraId="2F08EFF9" w14:textId="69F902E4" w:rsidR="00A47426" w:rsidRPr="002A1531" w:rsidRDefault="00A47426" w:rsidP="00426582">
      <w:pPr>
        <w:tabs>
          <w:tab w:val="left" w:pos="1236"/>
        </w:tabs>
        <w:jc w:val="center"/>
        <w:rPr>
          <w:b/>
          <w:sz w:val="32"/>
          <w:szCs w:val="32"/>
        </w:rPr>
      </w:pPr>
      <w:r w:rsidRPr="002A1531">
        <w:rPr>
          <w:b/>
          <w:sz w:val="32"/>
          <w:szCs w:val="32"/>
        </w:rPr>
        <w:lastRenderedPageBreak/>
        <w:t>ЗАГАЛЬНІ ЗАХОДИ ДЛЯ ДІТЕЙ</w:t>
      </w:r>
    </w:p>
    <w:p w14:paraId="04EAEC11" w14:textId="77777777" w:rsidR="00A47426" w:rsidRPr="00881DA4" w:rsidRDefault="00A47426" w:rsidP="00A47426">
      <w:pPr>
        <w:rPr>
          <w:b/>
          <w:sz w:val="32"/>
          <w:szCs w:val="32"/>
        </w:rPr>
      </w:pPr>
    </w:p>
    <w:tbl>
      <w:tblPr>
        <w:tblW w:w="9956" w:type="dxa"/>
        <w:tblInd w:w="-463" w:type="dxa"/>
        <w:tblLayout w:type="fixed"/>
        <w:tblLook w:val="0000" w:firstRow="0" w:lastRow="0" w:firstColumn="0" w:lastColumn="0" w:noHBand="0" w:noVBand="0"/>
      </w:tblPr>
      <w:tblGrid>
        <w:gridCol w:w="567"/>
        <w:gridCol w:w="5119"/>
        <w:gridCol w:w="1622"/>
        <w:gridCol w:w="1618"/>
        <w:gridCol w:w="1030"/>
      </w:tblGrid>
      <w:tr w:rsidR="00A47426" w:rsidRPr="005E6DAC" w14:paraId="2B0B6D71"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36EFC07" w14:textId="77777777" w:rsidR="00A47426" w:rsidRPr="002E6B2F" w:rsidRDefault="00A47426" w:rsidP="005E6DAC">
            <w:pPr>
              <w:widowControl w:val="0"/>
            </w:pPr>
            <w:r w:rsidRPr="002E6B2F">
              <w:rPr>
                <w:sz w:val="28"/>
                <w:szCs w:val="28"/>
              </w:rPr>
              <w:t>5.</w:t>
            </w: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13C766B2" w14:textId="77777777" w:rsidR="00A47426" w:rsidRPr="005E6DAC" w:rsidRDefault="00A47426" w:rsidP="005E6DAC">
            <w:pPr>
              <w:widowControl w:val="0"/>
            </w:pPr>
            <w:r w:rsidRPr="005E6DAC">
              <w:rPr>
                <w:sz w:val="28"/>
                <w:szCs w:val="28"/>
              </w:rPr>
              <w:t>Розвага «Стрітення»</w:t>
            </w:r>
          </w:p>
          <w:p w14:paraId="63BB7F72" w14:textId="77777777" w:rsidR="00A47426" w:rsidRPr="005E6DAC" w:rsidRDefault="00A47426" w:rsidP="005E6DAC">
            <w:pPr>
              <w:widowControl w:val="0"/>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2B152EE1" w14:textId="77777777" w:rsidR="00A47426" w:rsidRPr="005E6DAC" w:rsidRDefault="00A47426" w:rsidP="005E6DAC">
            <w:pPr>
              <w:widowControl w:val="0"/>
            </w:pPr>
            <w:r w:rsidRPr="005E6DAC">
              <w:rPr>
                <w:sz w:val="28"/>
                <w:szCs w:val="28"/>
              </w:rPr>
              <w:t>лютий</w:t>
            </w:r>
          </w:p>
          <w:p w14:paraId="66B427E1" w14:textId="77777777" w:rsidR="00A47426" w:rsidRPr="005E6DAC" w:rsidRDefault="00A47426" w:rsidP="005E6DAC">
            <w:pPr>
              <w:widowControl w:val="0"/>
            </w:pPr>
            <w:r w:rsidRPr="005E6DAC">
              <w:rPr>
                <w:sz w:val="28"/>
                <w:szCs w:val="28"/>
              </w:rPr>
              <w:t>2027р.</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286AE125" w14:textId="77777777" w:rsidR="00A47426" w:rsidRPr="005E6DAC" w:rsidRDefault="00A47426" w:rsidP="005E6DAC">
            <w:pPr>
              <w:widowControl w:val="0"/>
              <w:rPr>
                <w:sz w:val="28"/>
                <w:szCs w:val="28"/>
              </w:rPr>
            </w:pPr>
            <w:r w:rsidRPr="005E6DAC">
              <w:rPr>
                <w:sz w:val="28"/>
                <w:szCs w:val="28"/>
              </w:rPr>
              <w:t xml:space="preserve">Вихователі  </w:t>
            </w:r>
          </w:p>
          <w:p w14:paraId="274C0C54" w14:textId="77777777" w:rsidR="00A47426" w:rsidRPr="00180923" w:rsidRDefault="00A47426" w:rsidP="005E6DAC">
            <w:pPr>
              <w:widowControl w:val="0"/>
            </w:pPr>
            <w:r w:rsidRPr="005E6DAC">
              <w:rPr>
                <w:sz w:val="28"/>
                <w:szCs w:val="28"/>
              </w:rPr>
              <w:t>. В.</w:t>
            </w:r>
          </w:p>
        </w:tc>
        <w:tc>
          <w:tcPr>
            <w:tcW w:w="1030" w:type="dxa"/>
            <w:tcBorders>
              <w:top w:val="single" w:sz="4" w:space="0" w:color="000000"/>
              <w:left w:val="single" w:sz="4" w:space="0" w:color="000000"/>
              <w:bottom w:val="single" w:sz="4" w:space="0" w:color="000000"/>
              <w:right w:val="single" w:sz="4" w:space="0" w:color="000000"/>
            </w:tcBorders>
            <w:shd w:val="clear" w:color="auto" w:fill="auto"/>
          </w:tcPr>
          <w:p w14:paraId="2B81BBB9" w14:textId="77777777" w:rsidR="00A47426" w:rsidRPr="00606111" w:rsidRDefault="00A47426" w:rsidP="005E6DAC">
            <w:pPr>
              <w:widowControl w:val="0"/>
              <w:snapToGrid w:val="0"/>
              <w:ind w:right="417"/>
              <w:rPr>
                <w:sz w:val="28"/>
                <w:szCs w:val="28"/>
              </w:rPr>
            </w:pPr>
          </w:p>
        </w:tc>
      </w:tr>
    </w:tbl>
    <w:p w14:paraId="70725B98" w14:textId="77777777" w:rsidR="00A47426" w:rsidRPr="005E6DAC" w:rsidRDefault="00A47426" w:rsidP="00A47426">
      <w:pPr>
        <w:ind w:right="-284"/>
        <w:jc w:val="center"/>
        <w:rPr>
          <w:b/>
          <w:bCs/>
          <w:i/>
          <w:sz w:val="36"/>
          <w:szCs w:val="36"/>
        </w:rPr>
      </w:pPr>
    </w:p>
    <w:tbl>
      <w:tblPr>
        <w:tblW w:w="10028" w:type="dxa"/>
        <w:tblInd w:w="-535" w:type="dxa"/>
        <w:tblLayout w:type="fixed"/>
        <w:tblLook w:val="0000" w:firstRow="0" w:lastRow="0" w:firstColumn="0" w:lastColumn="0" w:noHBand="0" w:noVBand="0"/>
      </w:tblPr>
      <w:tblGrid>
        <w:gridCol w:w="567"/>
        <w:gridCol w:w="5119"/>
        <w:gridCol w:w="1622"/>
        <w:gridCol w:w="1618"/>
        <w:gridCol w:w="1102"/>
      </w:tblGrid>
      <w:tr w:rsidR="00A47426" w:rsidRPr="005E6DAC" w14:paraId="4FBAC97A"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6E30C45C" w14:textId="77777777" w:rsidR="00A47426" w:rsidRPr="005E6DAC" w:rsidRDefault="00A47426" w:rsidP="005E6DAC">
            <w:pPr>
              <w:widowControl w:val="0"/>
              <w:snapToGrid w:val="0"/>
              <w:rPr>
                <w:sz w:val="28"/>
                <w:szCs w:val="28"/>
              </w:rPr>
            </w:pP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5FE9FE39" w14:textId="77777777" w:rsidR="00A47426" w:rsidRPr="005E6DAC" w:rsidRDefault="00A47426" w:rsidP="005E6DAC">
            <w:pPr>
              <w:widowControl w:val="0"/>
              <w:snapToGrid w:val="0"/>
              <w:rPr>
                <w:sz w:val="28"/>
                <w:szCs w:val="28"/>
              </w:rPr>
            </w:pP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2ECAB3D7" w14:textId="77777777" w:rsidR="00A47426" w:rsidRPr="005E6DAC" w:rsidRDefault="00A47426" w:rsidP="005E6DAC">
            <w:pPr>
              <w:widowControl w:val="0"/>
              <w:snapToGrid w:val="0"/>
              <w:rPr>
                <w:sz w:val="28"/>
                <w:szCs w:val="28"/>
              </w:rPr>
            </w:pP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3161FE7F" w14:textId="77777777" w:rsidR="00A47426" w:rsidRPr="005E6DAC" w:rsidRDefault="00A47426" w:rsidP="005E6DAC">
            <w:pPr>
              <w:widowControl w:val="0"/>
              <w:snapToGrid w:val="0"/>
              <w:rPr>
                <w:sz w:val="28"/>
                <w:szCs w:val="28"/>
              </w:rPr>
            </w:pPr>
          </w:p>
        </w:tc>
        <w:tc>
          <w:tcPr>
            <w:tcW w:w="1102" w:type="dxa"/>
            <w:tcBorders>
              <w:top w:val="single" w:sz="4" w:space="0" w:color="000000"/>
              <w:left w:val="single" w:sz="4" w:space="0" w:color="000000"/>
              <w:bottom w:val="single" w:sz="4" w:space="0" w:color="000000"/>
              <w:right w:val="single" w:sz="4" w:space="0" w:color="000000"/>
            </w:tcBorders>
            <w:shd w:val="clear" w:color="auto" w:fill="auto"/>
          </w:tcPr>
          <w:p w14:paraId="176D1B3E" w14:textId="77777777" w:rsidR="00A47426" w:rsidRPr="005E6DAC" w:rsidRDefault="00A47426" w:rsidP="005E6DAC">
            <w:pPr>
              <w:widowControl w:val="0"/>
              <w:snapToGrid w:val="0"/>
              <w:ind w:right="417"/>
              <w:rPr>
                <w:sz w:val="28"/>
                <w:szCs w:val="28"/>
              </w:rPr>
            </w:pPr>
          </w:p>
        </w:tc>
      </w:tr>
      <w:tr w:rsidR="00A47426" w:rsidRPr="005E6DAC" w14:paraId="7B6F80EC" w14:textId="77777777" w:rsidTr="003F30F7">
        <w:trPr>
          <w:trHeight w:val="270"/>
        </w:trPr>
        <w:tc>
          <w:tcPr>
            <w:tcW w:w="567" w:type="dxa"/>
            <w:tcBorders>
              <w:top w:val="single" w:sz="4" w:space="0" w:color="000000"/>
              <w:left w:val="single" w:sz="4" w:space="0" w:color="000000"/>
              <w:bottom w:val="single" w:sz="4" w:space="0" w:color="000000"/>
              <w:right w:val="single" w:sz="4" w:space="0" w:color="000000"/>
            </w:tcBorders>
            <w:shd w:val="clear" w:color="auto" w:fill="auto"/>
          </w:tcPr>
          <w:p w14:paraId="4BD030C0" w14:textId="77777777" w:rsidR="00A47426" w:rsidRPr="005E6DAC" w:rsidRDefault="00A47426" w:rsidP="005E6DAC">
            <w:pPr>
              <w:widowControl w:val="0"/>
            </w:pPr>
            <w:r w:rsidRPr="005E6DAC">
              <w:rPr>
                <w:sz w:val="28"/>
                <w:szCs w:val="28"/>
              </w:rPr>
              <w:t>6.</w:t>
            </w:r>
          </w:p>
        </w:tc>
        <w:tc>
          <w:tcPr>
            <w:tcW w:w="5119" w:type="dxa"/>
            <w:tcBorders>
              <w:top w:val="single" w:sz="4" w:space="0" w:color="000000"/>
              <w:left w:val="single" w:sz="4" w:space="0" w:color="000000"/>
              <w:bottom w:val="single" w:sz="4" w:space="0" w:color="000000"/>
              <w:right w:val="single" w:sz="4" w:space="0" w:color="000000"/>
            </w:tcBorders>
            <w:shd w:val="clear" w:color="auto" w:fill="auto"/>
          </w:tcPr>
          <w:p w14:paraId="0CEB1104" w14:textId="77777777" w:rsidR="00A47426" w:rsidRPr="005E6DAC" w:rsidRDefault="00A47426" w:rsidP="005E6DAC">
            <w:pPr>
              <w:widowControl w:val="0"/>
            </w:pPr>
            <w:r w:rsidRPr="005E6DAC">
              <w:rPr>
                <w:sz w:val="28"/>
                <w:szCs w:val="28"/>
              </w:rPr>
              <w:t>Святкові ранки присвячені дню матері «Подарунок для Матусі»</w:t>
            </w:r>
          </w:p>
        </w:tc>
        <w:tc>
          <w:tcPr>
            <w:tcW w:w="1622" w:type="dxa"/>
            <w:tcBorders>
              <w:top w:val="single" w:sz="4" w:space="0" w:color="000000"/>
              <w:left w:val="single" w:sz="4" w:space="0" w:color="000000"/>
              <w:bottom w:val="single" w:sz="4" w:space="0" w:color="000000"/>
              <w:right w:val="single" w:sz="4" w:space="0" w:color="000000"/>
            </w:tcBorders>
            <w:shd w:val="clear" w:color="auto" w:fill="auto"/>
          </w:tcPr>
          <w:p w14:paraId="30F88312" w14:textId="77777777" w:rsidR="00A47426" w:rsidRPr="005E6DAC" w:rsidRDefault="00A47426" w:rsidP="005E6DAC">
            <w:pPr>
              <w:widowControl w:val="0"/>
            </w:pPr>
            <w:r w:rsidRPr="005E6DAC">
              <w:rPr>
                <w:sz w:val="28"/>
                <w:szCs w:val="28"/>
              </w:rPr>
              <w:t>травень</w:t>
            </w:r>
          </w:p>
          <w:p w14:paraId="48C9215B" w14:textId="77777777" w:rsidR="00A47426" w:rsidRPr="005E6DAC" w:rsidRDefault="00A47426" w:rsidP="005E6DAC">
            <w:pPr>
              <w:widowControl w:val="0"/>
            </w:pPr>
            <w:r w:rsidRPr="005E6DAC">
              <w:rPr>
                <w:sz w:val="28"/>
                <w:szCs w:val="28"/>
              </w:rPr>
              <w:t>2027р.</w:t>
            </w:r>
          </w:p>
        </w:tc>
        <w:tc>
          <w:tcPr>
            <w:tcW w:w="1618" w:type="dxa"/>
            <w:tcBorders>
              <w:top w:val="single" w:sz="4" w:space="0" w:color="000000"/>
              <w:left w:val="single" w:sz="4" w:space="0" w:color="000000"/>
              <w:bottom w:val="single" w:sz="4" w:space="0" w:color="000000"/>
              <w:right w:val="single" w:sz="4" w:space="0" w:color="000000"/>
            </w:tcBorders>
            <w:shd w:val="clear" w:color="auto" w:fill="auto"/>
          </w:tcPr>
          <w:p w14:paraId="67117566" w14:textId="77777777" w:rsidR="00A47426" w:rsidRPr="005E6DAC" w:rsidRDefault="00A47426" w:rsidP="005E6DAC">
            <w:pPr>
              <w:widowControl w:val="0"/>
              <w:rPr>
                <w:sz w:val="28"/>
                <w:szCs w:val="28"/>
              </w:rPr>
            </w:pPr>
            <w:r w:rsidRPr="005E6DAC">
              <w:rPr>
                <w:sz w:val="28"/>
                <w:szCs w:val="28"/>
              </w:rPr>
              <w:t>Вихователі .</w:t>
            </w:r>
          </w:p>
          <w:p w14:paraId="23D1C5FD" w14:textId="77777777" w:rsidR="00A47426" w:rsidRPr="00180923" w:rsidRDefault="00A47426" w:rsidP="005E6DAC">
            <w:pPr>
              <w:widowControl w:val="0"/>
            </w:pPr>
            <w:r w:rsidRPr="005E6DAC">
              <w:rPr>
                <w:sz w:val="28"/>
                <w:szCs w:val="28"/>
              </w:rPr>
              <w:t>. В.</w:t>
            </w:r>
          </w:p>
        </w:tc>
        <w:tc>
          <w:tcPr>
            <w:tcW w:w="1102" w:type="dxa"/>
            <w:tcBorders>
              <w:top w:val="single" w:sz="4" w:space="0" w:color="000000"/>
              <w:left w:val="single" w:sz="4" w:space="0" w:color="000000"/>
              <w:bottom w:val="single" w:sz="4" w:space="0" w:color="000000"/>
              <w:right w:val="single" w:sz="4" w:space="0" w:color="000000"/>
            </w:tcBorders>
            <w:shd w:val="clear" w:color="auto" w:fill="auto"/>
          </w:tcPr>
          <w:p w14:paraId="41A53F05" w14:textId="77777777" w:rsidR="00A47426" w:rsidRPr="00606111" w:rsidRDefault="00A47426" w:rsidP="005E6DAC">
            <w:pPr>
              <w:widowControl w:val="0"/>
              <w:snapToGrid w:val="0"/>
              <w:ind w:right="417"/>
              <w:rPr>
                <w:sz w:val="28"/>
                <w:szCs w:val="28"/>
              </w:rPr>
            </w:pPr>
          </w:p>
        </w:tc>
      </w:tr>
    </w:tbl>
    <w:p w14:paraId="7FB1E354" w14:textId="77777777" w:rsidR="00A47426" w:rsidRPr="005E6DAC" w:rsidRDefault="00A47426" w:rsidP="00A47426">
      <w:pPr>
        <w:ind w:right="-284"/>
        <w:jc w:val="center"/>
        <w:rPr>
          <w:b/>
          <w:bCs/>
          <w:i/>
          <w:sz w:val="36"/>
          <w:szCs w:val="36"/>
        </w:rPr>
      </w:pPr>
    </w:p>
    <w:p w14:paraId="666B089F" w14:textId="77777777" w:rsidR="00A47426" w:rsidRPr="005E6DAC" w:rsidRDefault="00A47426" w:rsidP="00A47426">
      <w:pPr>
        <w:ind w:right="-284"/>
        <w:jc w:val="center"/>
        <w:rPr>
          <w:b/>
          <w:bCs/>
          <w:i/>
          <w:sz w:val="36"/>
          <w:szCs w:val="36"/>
        </w:rPr>
      </w:pPr>
    </w:p>
    <w:p w14:paraId="3336A663" w14:textId="77777777" w:rsidR="00A47426" w:rsidRPr="005E6DAC" w:rsidRDefault="00A47426" w:rsidP="00A47426">
      <w:pPr>
        <w:jc w:val="center"/>
        <w:rPr>
          <w:b/>
          <w:bCs/>
          <w:i/>
          <w:sz w:val="28"/>
          <w:szCs w:val="28"/>
        </w:rPr>
      </w:pPr>
    </w:p>
    <w:p w14:paraId="5299E9A6" w14:textId="77777777" w:rsidR="00A47426" w:rsidRPr="005E6DAC" w:rsidRDefault="00A47426" w:rsidP="00A47426">
      <w:pPr>
        <w:jc w:val="center"/>
        <w:rPr>
          <w:b/>
          <w:bCs/>
          <w:i/>
          <w:sz w:val="28"/>
          <w:szCs w:val="28"/>
        </w:rPr>
      </w:pPr>
    </w:p>
    <w:p w14:paraId="75A55C4B" w14:textId="77777777" w:rsidR="00A47426" w:rsidRPr="005E6DAC" w:rsidRDefault="00A47426" w:rsidP="00A47426">
      <w:pPr>
        <w:jc w:val="center"/>
        <w:rPr>
          <w:b/>
          <w:sz w:val="28"/>
          <w:szCs w:val="28"/>
        </w:rPr>
      </w:pPr>
    </w:p>
    <w:p w14:paraId="63D2A507" w14:textId="77777777" w:rsidR="00A47426" w:rsidRPr="005E6DAC" w:rsidRDefault="00A47426" w:rsidP="00A47426">
      <w:pPr>
        <w:jc w:val="center"/>
      </w:pPr>
    </w:p>
    <w:p w14:paraId="2311DA15" w14:textId="77777777" w:rsidR="00A47426" w:rsidRPr="005E6DAC" w:rsidRDefault="00A47426" w:rsidP="00A47426">
      <w:pPr>
        <w:jc w:val="center"/>
      </w:pPr>
    </w:p>
    <w:p w14:paraId="7EE8179D" w14:textId="77777777" w:rsidR="00A47426" w:rsidRPr="005E6DAC" w:rsidRDefault="00A47426" w:rsidP="00A47426">
      <w:pPr>
        <w:jc w:val="center"/>
      </w:pPr>
    </w:p>
    <w:p w14:paraId="28DEE6E2" w14:textId="77777777" w:rsidR="00A47426" w:rsidRPr="005E6DAC" w:rsidRDefault="00A47426" w:rsidP="00A47426">
      <w:pPr>
        <w:jc w:val="center"/>
      </w:pPr>
    </w:p>
    <w:p w14:paraId="0A4C47E4" w14:textId="77777777" w:rsidR="00A47426" w:rsidRPr="005E6DAC" w:rsidRDefault="00A47426" w:rsidP="00A47426">
      <w:pPr>
        <w:jc w:val="center"/>
      </w:pPr>
    </w:p>
    <w:p w14:paraId="2B6EBCDD" w14:textId="77777777" w:rsidR="00A47426" w:rsidRPr="005E6DAC" w:rsidRDefault="00A47426" w:rsidP="00A47426">
      <w:pPr>
        <w:jc w:val="center"/>
      </w:pPr>
    </w:p>
    <w:p w14:paraId="52502541" w14:textId="77777777" w:rsidR="00A47426" w:rsidRPr="005E6DAC" w:rsidRDefault="00A47426" w:rsidP="00A47426">
      <w:pPr>
        <w:jc w:val="center"/>
      </w:pPr>
    </w:p>
    <w:p w14:paraId="67B20694" w14:textId="77777777" w:rsidR="00A47426" w:rsidRPr="005E6DAC" w:rsidRDefault="00A47426" w:rsidP="00A47426">
      <w:pPr>
        <w:jc w:val="center"/>
      </w:pPr>
    </w:p>
    <w:p w14:paraId="33B33F0C" w14:textId="77777777" w:rsidR="00A47426" w:rsidRPr="005E6DAC" w:rsidRDefault="00A47426" w:rsidP="00A47426">
      <w:pPr>
        <w:jc w:val="center"/>
      </w:pPr>
    </w:p>
    <w:p w14:paraId="7E867CAF" w14:textId="77777777" w:rsidR="00A47426" w:rsidRPr="005E6DAC" w:rsidRDefault="00A47426" w:rsidP="00A47426">
      <w:pPr>
        <w:jc w:val="center"/>
      </w:pPr>
    </w:p>
    <w:p w14:paraId="086A30CD" w14:textId="77777777" w:rsidR="00A47426" w:rsidRPr="005E6DAC" w:rsidRDefault="00A47426" w:rsidP="00A47426">
      <w:pPr>
        <w:jc w:val="center"/>
      </w:pPr>
    </w:p>
    <w:p w14:paraId="6CDED940" w14:textId="77777777" w:rsidR="00A47426" w:rsidRPr="005E6DAC" w:rsidRDefault="00A47426" w:rsidP="00A47426">
      <w:pPr>
        <w:jc w:val="center"/>
      </w:pPr>
    </w:p>
    <w:p w14:paraId="3C414F9B" w14:textId="77777777" w:rsidR="00A47426" w:rsidRPr="005E6DAC" w:rsidRDefault="00A47426" w:rsidP="00A47426">
      <w:pPr>
        <w:jc w:val="center"/>
      </w:pPr>
    </w:p>
    <w:p w14:paraId="3097C1C1" w14:textId="77777777" w:rsidR="00A47426" w:rsidRPr="005E6DAC" w:rsidRDefault="00A47426" w:rsidP="00A47426">
      <w:pPr>
        <w:jc w:val="center"/>
      </w:pPr>
    </w:p>
    <w:p w14:paraId="48F0D7CA" w14:textId="77777777" w:rsidR="00A47426" w:rsidRPr="005E6DAC" w:rsidRDefault="00A47426" w:rsidP="00A47426">
      <w:pPr>
        <w:jc w:val="center"/>
      </w:pPr>
    </w:p>
    <w:p w14:paraId="5A932F95" w14:textId="77777777" w:rsidR="00A47426" w:rsidRPr="005E6DAC" w:rsidRDefault="00A47426" w:rsidP="00A47426">
      <w:pPr>
        <w:jc w:val="center"/>
      </w:pPr>
    </w:p>
    <w:p w14:paraId="5B9540BE" w14:textId="77777777" w:rsidR="00A47426" w:rsidRPr="005E6DAC" w:rsidRDefault="00A47426" w:rsidP="00A47426">
      <w:pPr>
        <w:jc w:val="center"/>
      </w:pPr>
    </w:p>
    <w:p w14:paraId="07E19C28" w14:textId="77777777" w:rsidR="00A47426" w:rsidRPr="005E6DAC" w:rsidRDefault="00A47426" w:rsidP="00A47426">
      <w:pPr>
        <w:jc w:val="center"/>
      </w:pPr>
    </w:p>
    <w:p w14:paraId="753069EB" w14:textId="77777777" w:rsidR="00A47426" w:rsidRPr="005E6DAC" w:rsidRDefault="00A47426" w:rsidP="00A47426">
      <w:pPr>
        <w:jc w:val="center"/>
      </w:pPr>
    </w:p>
    <w:p w14:paraId="5D5C4FD6" w14:textId="77777777" w:rsidR="00A47426" w:rsidRPr="005E6DAC" w:rsidRDefault="00A47426" w:rsidP="00A47426">
      <w:pPr>
        <w:jc w:val="center"/>
      </w:pPr>
    </w:p>
    <w:p w14:paraId="396F9B23" w14:textId="77777777" w:rsidR="00A47426" w:rsidRPr="005E6DAC" w:rsidRDefault="00A47426" w:rsidP="00A47426">
      <w:pPr>
        <w:jc w:val="center"/>
      </w:pPr>
    </w:p>
    <w:p w14:paraId="099F51C1" w14:textId="77777777" w:rsidR="00A47426" w:rsidRPr="005E6DAC" w:rsidRDefault="00A47426" w:rsidP="00A47426">
      <w:pPr>
        <w:jc w:val="center"/>
      </w:pPr>
    </w:p>
    <w:p w14:paraId="401009E4" w14:textId="77777777" w:rsidR="00A47426" w:rsidRPr="005E6DAC" w:rsidRDefault="00A47426" w:rsidP="00A47426">
      <w:pPr>
        <w:jc w:val="center"/>
      </w:pPr>
    </w:p>
    <w:p w14:paraId="4258532F" w14:textId="77777777" w:rsidR="00A47426" w:rsidRPr="005E6DAC" w:rsidRDefault="00A47426" w:rsidP="00A47426">
      <w:pPr>
        <w:jc w:val="center"/>
      </w:pPr>
    </w:p>
    <w:p w14:paraId="517C065E" w14:textId="77777777" w:rsidR="00A47426" w:rsidRPr="005E6DAC" w:rsidRDefault="00A47426" w:rsidP="00A47426">
      <w:pPr>
        <w:jc w:val="center"/>
      </w:pPr>
    </w:p>
    <w:p w14:paraId="1E0D2B41" w14:textId="77777777" w:rsidR="00A47426" w:rsidRPr="005E6DAC" w:rsidRDefault="00A47426" w:rsidP="00A47426">
      <w:pPr>
        <w:jc w:val="center"/>
      </w:pPr>
    </w:p>
    <w:p w14:paraId="7A410DB0" w14:textId="77777777" w:rsidR="00A47426" w:rsidRPr="005E6DAC" w:rsidRDefault="00A47426" w:rsidP="00A47426">
      <w:pPr>
        <w:jc w:val="center"/>
      </w:pPr>
    </w:p>
    <w:p w14:paraId="2CB7182B" w14:textId="77777777" w:rsidR="00A47426" w:rsidRPr="005E6DAC" w:rsidRDefault="00A47426" w:rsidP="00A47426">
      <w:pPr>
        <w:jc w:val="center"/>
      </w:pPr>
    </w:p>
    <w:p w14:paraId="0726ED96" w14:textId="77777777" w:rsidR="00A47426" w:rsidRPr="005E6DAC" w:rsidRDefault="00A47426" w:rsidP="00A47426">
      <w:pPr>
        <w:jc w:val="center"/>
      </w:pPr>
    </w:p>
    <w:p w14:paraId="7B753D4D" w14:textId="48AA4151" w:rsidR="00A47426" w:rsidRDefault="00A47426" w:rsidP="00A47426">
      <w:pPr>
        <w:jc w:val="center"/>
      </w:pPr>
    </w:p>
    <w:p w14:paraId="469896D1" w14:textId="66DEBA52" w:rsidR="00373184" w:rsidRDefault="00373184" w:rsidP="00A47426">
      <w:pPr>
        <w:jc w:val="center"/>
      </w:pPr>
    </w:p>
    <w:p w14:paraId="099ED94C" w14:textId="77777777" w:rsidR="00373184" w:rsidRPr="005E6DAC" w:rsidRDefault="00373184" w:rsidP="00A47426">
      <w:pPr>
        <w:jc w:val="center"/>
      </w:pPr>
    </w:p>
    <w:p w14:paraId="5BBD9A73" w14:textId="77777777" w:rsidR="00A47426" w:rsidRPr="005E6DAC" w:rsidRDefault="00A47426" w:rsidP="00A47426">
      <w:pPr>
        <w:jc w:val="center"/>
        <w:rPr>
          <w:b/>
          <w:sz w:val="28"/>
          <w:szCs w:val="28"/>
        </w:rPr>
      </w:pPr>
    </w:p>
    <w:p w14:paraId="13DB01C6" w14:textId="77777777" w:rsidR="00A47426" w:rsidRPr="005E6DAC" w:rsidRDefault="00A47426" w:rsidP="00A47426">
      <w:pPr>
        <w:jc w:val="center"/>
        <w:rPr>
          <w:b/>
          <w:sz w:val="28"/>
          <w:szCs w:val="28"/>
        </w:rPr>
      </w:pPr>
    </w:p>
    <w:p w14:paraId="53DFD428" w14:textId="77777777" w:rsidR="00A47426" w:rsidRPr="005E6DAC" w:rsidRDefault="00A47426" w:rsidP="00A47426">
      <w:pPr>
        <w:jc w:val="center"/>
      </w:pPr>
      <w:r w:rsidRPr="005E6DAC">
        <w:rPr>
          <w:b/>
          <w:sz w:val="28"/>
          <w:szCs w:val="28"/>
        </w:rPr>
        <w:lastRenderedPageBreak/>
        <w:t>СПІВПРАЦЯ ЗІ ШКОЛОЮ</w:t>
      </w:r>
    </w:p>
    <w:p w14:paraId="4CDAEA75" w14:textId="77777777" w:rsidR="00A47426" w:rsidRPr="005E6DAC" w:rsidRDefault="00A47426" w:rsidP="00A47426">
      <w:pPr>
        <w:jc w:val="center"/>
        <w:rPr>
          <w:b/>
          <w:sz w:val="32"/>
          <w:szCs w:val="32"/>
        </w:rPr>
      </w:pPr>
    </w:p>
    <w:tbl>
      <w:tblPr>
        <w:tblW w:w="0" w:type="auto"/>
        <w:tblInd w:w="-253" w:type="dxa"/>
        <w:tblLayout w:type="fixed"/>
        <w:tblLook w:val="0000" w:firstRow="0" w:lastRow="0" w:firstColumn="0" w:lastColumn="0" w:noHBand="0" w:noVBand="0"/>
      </w:tblPr>
      <w:tblGrid>
        <w:gridCol w:w="693"/>
        <w:gridCol w:w="4527"/>
        <w:gridCol w:w="1620"/>
        <w:gridCol w:w="1620"/>
        <w:gridCol w:w="1620"/>
      </w:tblGrid>
      <w:tr w:rsidR="00A47426" w:rsidRPr="005E6DAC" w14:paraId="14D7DAB7" w14:textId="77777777" w:rsidTr="005E6DAC">
        <w:trPr>
          <w:trHeight w:val="695"/>
        </w:trPr>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056161E0" w14:textId="77777777" w:rsidR="00A47426" w:rsidRPr="00180923" w:rsidRDefault="00A47426" w:rsidP="005E6DAC">
            <w:pPr>
              <w:widowControl w:val="0"/>
              <w:jc w:val="center"/>
            </w:pPr>
            <w:r w:rsidRPr="005E6DAC">
              <w:rPr>
                <w:b/>
                <w:sz w:val="28"/>
                <w:szCs w:val="28"/>
              </w:rPr>
              <w:t>№</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03F479EA" w14:textId="77777777" w:rsidR="00A47426" w:rsidRPr="00180923" w:rsidRDefault="00A47426" w:rsidP="005E6DAC">
            <w:pPr>
              <w:widowControl w:val="0"/>
              <w:jc w:val="center"/>
            </w:pPr>
            <w:r w:rsidRPr="005E6DAC">
              <w:rPr>
                <w:b/>
                <w:sz w:val="28"/>
                <w:szCs w:val="28"/>
              </w:rPr>
              <w:t>ЗМІСТ РОБОТИ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4F5A793" w14:textId="77777777" w:rsidR="00A47426" w:rsidRPr="00180923" w:rsidRDefault="00A47426" w:rsidP="005E6DAC">
            <w:pPr>
              <w:widowControl w:val="0"/>
              <w:jc w:val="center"/>
            </w:pPr>
            <w:r w:rsidRPr="005E6DAC">
              <w:rPr>
                <w:b/>
                <w:sz w:val="28"/>
                <w:szCs w:val="28"/>
              </w:rPr>
              <w:t>Термін</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F2A9AA0" w14:textId="77777777" w:rsidR="00A47426" w:rsidRPr="00180923" w:rsidRDefault="00A47426" w:rsidP="005E6DAC">
            <w:pPr>
              <w:widowControl w:val="0"/>
              <w:jc w:val="center"/>
            </w:pPr>
            <w:r w:rsidRPr="005E6DAC">
              <w:rPr>
                <w:b/>
                <w:sz w:val="28"/>
                <w:szCs w:val="28"/>
              </w:rPr>
              <w:t>Відповідальний</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07ADF5D" w14:textId="77777777" w:rsidR="00A47426" w:rsidRPr="00180923" w:rsidRDefault="00A47426" w:rsidP="005E6DAC">
            <w:pPr>
              <w:widowControl w:val="0"/>
              <w:jc w:val="center"/>
            </w:pPr>
            <w:r w:rsidRPr="005E6DAC">
              <w:rPr>
                <w:b/>
                <w:sz w:val="28"/>
                <w:szCs w:val="28"/>
              </w:rPr>
              <w:t>Примітка</w:t>
            </w:r>
          </w:p>
        </w:tc>
      </w:tr>
      <w:tr w:rsidR="00A47426" w:rsidRPr="005E6DAC" w14:paraId="3618D0A6" w14:textId="77777777" w:rsidTr="005E6DAC">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37EE4F7C" w14:textId="77777777" w:rsidR="00A47426" w:rsidRPr="005E6DAC" w:rsidRDefault="00A47426" w:rsidP="005E6DAC">
            <w:pPr>
              <w:widowControl w:val="0"/>
              <w:snapToGrid w:val="0"/>
              <w:jc w:val="center"/>
              <w:rPr>
                <w:sz w:val="28"/>
                <w:szCs w:val="28"/>
              </w:rPr>
            </w:pPr>
          </w:p>
          <w:p w14:paraId="4C6C19F1" w14:textId="77777777" w:rsidR="00A47426" w:rsidRPr="00180923" w:rsidRDefault="00A47426" w:rsidP="005E6DAC">
            <w:pPr>
              <w:widowControl w:val="0"/>
              <w:jc w:val="center"/>
            </w:pPr>
            <w:r w:rsidRPr="005E6DAC">
              <w:rPr>
                <w:sz w:val="28"/>
                <w:szCs w:val="28"/>
              </w:rPr>
              <w:t>1.</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6A2C20D8" w14:textId="77777777" w:rsidR="00A47426" w:rsidRPr="00180923" w:rsidRDefault="00A47426" w:rsidP="005E6DAC">
            <w:pPr>
              <w:widowControl w:val="0"/>
              <w:tabs>
                <w:tab w:val="left" w:pos="293"/>
              </w:tabs>
              <w:jc w:val="center"/>
            </w:pPr>
            <w:r w:rsidRPr="005E6DAC">
              <w:rPr>
                <w:b/>
                <w:sz w:val="28"/>
                <w:szCs w:val="28"/>
              </w:rPr>
              <w:t>Методична робота:</w:t>
            </w:r>
          </w:p>
          <w:p w14:paraId="39F4E6B2" w14:textId="77777777" w:rsidR="00A47426" w:rsidRPr="00180923" w:rsidRDefault="00A47426" w:rsidP="005E6DAC">
            <w:pPr>
              <w:widowControl w:val="0"/>
              <w:numPr>
                <w:ilvl w:val="0"/>
                <w:numId w:val="5"/>
              </w:numPr>
              <w:tabs>
                <w:tab w:val="left" w:pos="293"/>
                <w:tab w:val="left" w:pos="458"/>
              </w:tabs>
              <w:ind w:left="0" w:firstLine="0"/>
            </w:pPr>
            <w:r w:rsidRPr="005E6DAC">
              <w:rPr>
                <w:sz w:val="28"/>
                <w:szCs w:val="28"/>
              </w:rPr>
              <w:t>провести відвідування уроків читання та математики вихователями старшої групи дошкільного закладу, проаналізувати переглянуту діяльність вчителя;</w:t>
            </w:r>
          </w:p>
          <w:p w14:paraId="0343078B" w14:textId="77777777" w:rsidR="00A47426" w:rsidRPr="00180923" w:rsidRDefault="00A47426" w:rsidP="005E6DAC">
            <w:pPr>
              <w:widowControl w:val="0"/>
              <w:numPr>
                <w:ilvl w:val="0"/>
                <w:numId w:val="5"/>
              </w:numPr>
              <w:tabs>
                <w:tab w:val="left" w:pos="293"/>
                <w:tab w:val="left" w:pos="458"/>
              </w:tabs>
              <w:ind w:left="0" w:firstLine="0"/>
            </w:pPr>
            <w:r w:rsidRPr="005E6DAC">
              <w:rPr>
                <w:sz w:val="28"/>
                <w:szCs w:val="28"/>
              </w:rPr>
              <w:t xml:space="preserve">провести відвідування занять з </w:t>
            </w:r>
            <w:proofErr w:type="spellStart"/>
            <w:r w:rsidRPr="005E6DAC">
              <w:rPr>
                <w:sz w:val="28"/>
                <w:szCs w:val="28"/>
              </w:rPr>
              <w:t>роз.мовлення</w:t>
            </w:r>
            <w:proofErr w:type="spellEnd"/>
            <w:r w:rsidRPr="005E6DAC">
              <w:rPr>
                <w:sz w:val="28"/>
                <w:szCs w:val="28"/>
              </w:rPr>
              <w:t xml:space="preserve"> та математики у дошкільному закладі вчителями, проаналізувати діяльність вихователя;</w:t>
            </w:r>
          </w:p>
          <w:p w14:paraId="3D8520E9" w14:textId="77777777" w:rsidR="00A47426" w:rsidRPr="00180923" w:rsidRDefault="00A47426" w:rsidP="005E6DAC">
            <w:pPr>
              <w:widowControl w:val="0"/>
              <w:numPr>
                <w:ilvl w:val="0"/>
                <w:numId w:val="5"/>
              </w:numPr>
              <w:tabs>
                <w:tab w:val="left" w:pos="293"/>
                <w:tab w:val="left" w:pos="458"/>
              </w:tabs>
              <w:ind w:left="0" w:firstLine="0"/>
            </w:pPr>
            <w:r w:rsidRPr="005E6DAC">
              <w:rPr>
                <w:sz w:val="28"/>
                <w:szCs w:val="28"/>
              </w:rPr>
              <w:t>провести зустріч вчителів перших класів з вихователями дошкільного закладу з метою якісного проведення підготовки дітей до школи;</w:t>
            </w:r>
          </w:p>
          <w:p w14:paraId="374C5414" w14:textId="77777777" w:rsidR="00A47426" w:rsidRPr="00180923" w:rsidRDefault="00A47426" w:rsidP="005E6DAC">
            <w:pPr>
              <w:widowControl w:val="0"/>
              <w:numPr>
                <w:ilvl w:val="0"/>
                <w:numId w:val="5"/>
              </w:numPr>
              <w:tabs>
                <w:tab w:val="left" w:pos="293"/>
                <w:tab w:val="left" w:pos="458"/>
              </w:tabs>
              <w:ind w:left="0" w:firstLine="0"/>
            </w:pPr>
            <w:r w:rsidRPr="005E6DAC">
              <w:rPr>
                <w:sz w:val="28"/>
                <w:szCs w:val="28"/>
              </w:rPr>
              <w:t xml:space="preserve">ознайомити вчителів з програмою «Українське </w:t>
            </w:r>
            <w:proofErr w:type="spellStart"/>
            <w:r w:rsidRPr="005E6DAC">
              <w:rPr>
                <w:sz w:val="28"/>
                <w:szCs w:val="28"/>
              </w:rPr>
              <w:t>дошкілля</w:t>
            </w:r>
            <w:proofErr w:type="spellEnd"/>
            <w:r w:rsidRPr="005E6DAC">
              <w:rPr>
                <w:sz w:val="28"/>
                <w:szCs w:val="28"/>
              </w:rPr>
              <w:t>»;</w:t>
            </w:r>
          </w:p>
          <w:p w14:paraId="06424E0C" w14:textId="77777777" w:rsidR="00A47426" w:rsidRPr="00180923" w:rsidRDefault="00A47426" w:rsidP="005E6DAC">
            <w:pPr>
              <w:widowControl w:val="0"/>
              <w:numPr>
                <w:ilvl w:val="0"/>
                <w:numId w:val="5"/>
              </w:numPr>
              <w:tabs>
                <w:tab w:val="left" w:pos="293"/>
                <w:tab w:val="left" w:pos="458"/>
              </w:tabs>
              <w:ind w:left="0" w:firstLine="0"/>
            </w:pPr>
            <w:r w:rsidRPr="005E6DAC">
              <w:rPr>
                <w:sz w:val="28"/>
                <w:szCs w:val="28"/>
              </w:rPr>
              <w:t>запросити вчителів, батьків та вихователів на семінар «У перший клас! Не поквапитися і не запізнитися».</w:t>
            </w:r>
          </w:p>
          <w:p w14:paraId="38B8E07A" w14:textId="77777777" w:rsidR="00A47426" w:rsidRPr="002A1531" w:rsidRDefault="00A47426" w:rsidP="005E6DAC">
            <w:pPr>
              <w:widowControl w:val="0"/>
              <w:numPr>
                <w:ilvl w:val="0"/>
                <w:numId w:val="5"/>
              </w:numPr>
              <w:tabs>
                <w:tab w:val="left" w:pos="293"/>
                <w:tab w:val="left" w:pos="458"/>
              </w:tabs>
              <w:ind w:left="0" w:firstLine="0"/>
            </w:pPr>
            <w:r w:rsidRPr="00606111">
              <w:rPr>
                <w:rStyle w:val="FontStyle26"/>
                <w:sz w:val="28"/>
                <w:szCs w:val="28"/>
              </w:rPr>
              <w:t>участь у спільній педагогічній раді «Готовність дітей старшого дошкільного віку до навчання в шко</w:t>
            </w:r>
            <w:r w:rsidRPr="00606111">
              <w:rPr>
                <w:rStyle w:val="FontStyle26"/>
                <w:sz w:val="28"/>
                <w:szCs w:val="28"/>
              </w:rPr>
              <w:softHyphen/>
              <w:t>лі, аналіз процесу адаптації учнів 1-го класу»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788720D" w14:textId="77777777" w:rsidR="00A47426" w:rsidRPr="005E6DAC" w:rsidRDefault="00A47426" w:rsidP="005E6DAC">
            <w:pPr>
              <w:widowControl w:val="0"/>
              <w:snapToGrid w:val="0"/>
              <w:jc w:val="center"/>
              <w:rPr>
                <w:sz w:val="28"/>
                <w:szCs w:val="28"/>
              </w:rPr>
            </w:pPr>
          </w:p>
          <w:p w14:paraId="388C2C5F" w14:textId="77777777" w:rsidR="00A47426" w:rsidRPr="00180923" w:rsidRDefault="00A47426" w:rsidP="005E6DAC">
            <w:pPr>
              <w:widowControl w:val="0"/>
            </w:pPr>
            <w:r w:rsidRPr="005E6DAC">
              <w:rPr>
                <w:sz w:val="28"/>
                <w:szCs w:val="28"/>
              </w:rPr>
              <w:t>жовтень 2026р.</w:t>
            </w:r>
          </w:p>
          <w:p w14:paraId="748F1592" w14:textId="77777777" w:rsidR="00A47426" w:rsidRPr="005E6DAC" w:rsidRDefault="00A47426" w:rsidP="005E6DAC">
            <w:pPr>
              <w:widowControl w:val="0"/>
              <w:rPr>
                <w:sz w:val="28"/>
                <w:szCs w:val="28"/>
              </w:rPr>
            </w:pPr>
          </w:p>
          <w:p w14:paraId="303B72CF" w14:textId="77777777" w:rsidR="00A47426" w:rsidRPr="005E6DAC" w:rsidRDefault="00A47426" w:rsidP="005E6DAC">
            <w:pPr>
              <w:widowControl w:val="0"/>
              <w:rPr>
                <w:sz w:val="28"/>
                <w:szCs w:val="28"/>
              </w:rPr>
            </w:pPr>
          </w:p>
          <w:p w14:paraId="73B030E9" w14:textId="77777777" w:rsidR="00A47426" w:rsidRPr="005E6DAC" w:rsidRDefault="00A47426" w:rsidP="005E6DAC">
            <w:pPr>
              <w:widowControl w:val="0"/>
              <w:rPr>
                <w:sz w:val="28"/>
                <w:szCs w:val="28"/>
              </w:rPr>
            </w:pPr>
          </w:p>
          <w:p w14:paraId="49513FF3" w14:textId="77777777" w:rsidR="00A47426" w:rsidRPr="005E6DAC" w:rsidRDefault="00A47426" w:rsidP="005E6DAC">
            <w:pPr>
              <w:widowControl w:val="0"/>
              <w:rPr>
                <w:sz w:val="28"/>
                <w:szCs w:val="28"/>
              </w:rPr>
            </w:pPr>
          </w:p>
          <w:p w14:paraId="4D0F16EE" w14:textId="77777777" w:rsidR="00A47426" w:rsidRPr="00180923" w:rsidRDefault="00A47426" w:rsidP="005E6DAC">
            <w:pPr>
              <w:widowControl w:val="0"/>
            </w:pPr>
            <w:r w:rsidRPr="005E6DAC">
              <w:rPr>
                <w:sz w:val="28"/>
                <w:szCs w:val="28"/>
              </w:rPr>
              <w:t>листопад 2026р., березень 2027р.</w:t>
            </w:r>
          </w:p>
          <w:p w14:paraId="56EF9781" w14:textId="77777777" w:rsidR="00A47426" w:rsidRPr="005E6DAC" w:rsidRDefault="00A47426" w:rsidP="005E6DAC">
            <w:pPr>
              <w:widowControl w:val="0"/>
              <w:rPr>
                <w:sz w:val="28"/>
                <w:szCs w:val="28"/>
              </w:rPr>
            </w:pPr>
          </w:p>
          <w:p w14:paraId="4094110C" w14:textId="77777777" w:rsidR="00A47426" w:rsidRPr="00180923" w:rsidRDefault="00A47426" w:rsidP="005E6DAC">
            <w:pPr>
              <w:widowControl w:val="0"/>
            </w:pPr>
            <w:r w:rsidRPr="005E6DAC">
              <w:rPr>
                <w:sz w:val="28"/>
                <w:szCs w:val="28"/>
              </w:rPr>
              <w:t>вересень 2026р.</w:t>
            </w:r>
          </w:p>
          <w:p w14:paraId="0B5EC364" w14:textId="77777777" w:rsidR="00A47426" w:rsidRPr="005E6DAC" w:rsidRDefault="00A47426" w:rsidP="005E6DAC">
            <w:pPr>
              <w:widowControl w:val="0"/>
              <w:rPr>
                <w:sz w:val="28"/>
                <w:szCs w:val="28"/>
              </w:rPr>
            </w:pPr>
          </w:p>
          <w:p w14:paraId="4D7A987D" w14:textId="77777777" w:rsidR="00A47426" w:rsidRPr="00180923" w:rsidRDefault="00A47426" w:rsidP="005E6DAC">
            <w:pPr>
              <w:widowControl w:val="0"/>
            </w:pPr>
            <w:r w:rsidRPr="005E6DAC">
              <w:rPr>
                <w:sz w:val="28"/>
                <w:szCs w:val="28"/>
              </w:rPr>
              <w:t>квітень 2027р.</w:t>
            </w:r>
          </w:p>
          <w:p w14:paraId="7338BFFC" w14:textId="77777777" w:rsidR="00A47426" w:rsidRPr="005E6DAC" w:rsidRDefault="00A47426" w:rsidP="005E6DAC">
            <w:pPr>
              <w:widowControl w:val="0"/>
              <w:jc w:val="center"/>
              <w:rPr>
                <w:sz w:val="28"/>
                <w:szCs w:val="28"/>
              </w:rPr>
            </w:pPr>
          </w:p>
          <w:p w14:paraId="632A18D0" w14:textId="77777777" w:rsidR="00A47426" w:rsidRPr="005E6DAC" w:rsidRDefault="00A47426" w:rsidP="005E6DAC">
            <w:pPr>
              <w:widowControl w:val="0"/>
              <w:jc w:val="center"/>
              <w:rPr>
                <w:sz w:val="28"/>
                <w:szCs w:val="28"/>
              </w:rPr>
            </w:pPr>
          </w:p>
          <w:p w14:paraId="6106BD8D" w14:textId="77777777" w:rsidR="00A47426" w:rsidRPr="00180923" w:rsidRDefault="00A47426" w:rsidP="005E6DAC">
            <w:pPr>
              <w:widowControl w:val="0"/>
            </w:pPr>
            <w:r w:rsidRPr="005E6DAC">
              <w:rPr>
                <w:sz w:val="28"/>
                <w:szCs w:val="28"/>
              </w:rPr>
              <w:t>вересень 2026р.</w:t>
            </w:r>
          </w:p>
          <w:p w14:paraId="5AA2A9D4" w14:textId="77777777" w:rsidR="00A47426" w:rsidRPr="005E6DAC" w:rsidRDefault="00A47426" w:rsidP="005E6DAC">
            <w:pPr>
              <w:widowControl w:val="0"/>
              <w:jc w:val="center"/>
              <w:rPr>
                <w:sz w:val="28"/>
                <w:szCs w:val="28"/>
              </w:rPr>
            </w:pPr>
          </w:p>
          <w:p w14:paraId="2D5A2187" w14:textId="77777777" w:rsidR="00A47426" w:rsidRPr="005E6DAC" w:rsidRDefault="00A47426" w:rsidP="005E6DAC">
            <w:pPr>
              <w:widowControl w:val="0"/>
              <w:jc w:val="center"/>
              <w:rPr>
                <w:sz w:val="28"/>
                <w:szCs w:val="28"/>
              </w:rPr>
            </w:pPr>
          </w:p>
          <w:p w14:paraId="75C50704" w14:textId="77777777" w:rsidR="00A47426" w:rsidRPr="005E6DAC" w:rsidRDefault="00A47426" w:rsidP="005E6DAC">
            <w:pPr>
              <w:widowControl w:val="0"/>
              <w:rPr>
                <w:sz w:val="28"/>
                <w:szCs w:val="28"/>
              </w:rPr>
            </w:pPr>
          </w:p>
          <w:p w14:paraId="22AB0F87" w14:textId="77777777" w:rsidR="00A47426" w:rsidRPr="00180923" w:rsidRDefault="00A47426" w:rsidP="005E6DAC">
            <w:pPr>
              <w:widowControl w:val="0"/>
            </w:pPr>
            <w:r w:rsidRPr="00180923">
              <w:rPr>
                <w:sz w:val="28"/>
                <w:szCs w:val="28"/>
              </w:rPr>
              <w:t xml:space="preserve">листопад </w:t>
            </w:r>
            <w:r w:rsidRPr="005E6DAC">
              <w:rPr>
                <w:sz w:val="28"/>
                <w:szCs w:val="28"/>
              </w:rPr>
              <w:t>2026р.</w:t>
            </w:r>
          </w:p>
          <w:p w14:paraId="177F7740" w14:textId="77777777" w:rsidR="00A47426" w:rsidRPr="00180923" w:rsidRDefault="00A47426" w:rsidP="005E6DAC">
            <w:pPr>
              <w:widowControl w:val="0"/>
            </w:pPr>
            <w:r w:rsidRPr="005E6DAC">
              <w:rPr>
                <w:sz w:val="28"/>
                <w:szCs w:val="28"/>
              </w:rPr>
              <w:t>травень 2027р.</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00E977D" w14:textId="77777777" w:rsidR="00A47426" w:rsidRPr="005E6DAC" w:rsidRDefault="00A47426" w:rsidP="005E6DAC">
            <w:pPr>
              <w:widowControl w:val="0"/>
              <w:snapToGrid w:val="0"/>
              <w:rPr>
                <w:sz w:val="28"/>
                <w:szCs w:val="28"/>
              </w:rPr>
            </w:pPr>
          </w:p>
          <w:p w14:paraId="1AD64398" w14:textId="77777777" w:rsidR="00A47426" w:rsidRPr="00180923" w:rsidRDefault="00A47426" w:rsidP="005E6DAC">
            <w:pPr>
              <w:widowControl w:val="0"/>
            </w:pPr>
            <w:r w:rsidRPr="005E6DAC">
              <w:rPr>
                <w:sz w:val="28"/>
                <w:szCs w:val="28"/>
              </w:rPr>
              <w:t>Вихователь , вчитель</w:t>
            </w:r>
          </w:p>
          <w:p w14:paraId="28EBE600" w14:textId="77777777" w:rsidR="00A47426" w:rsidRPr="005E6DAC" w:rsidRDefault="00A47426" w:rsidP="005E6DAC">
            <w:pPr>
              <w:widowControl w:val="0"/>
              <w:rPr>
                <w:sz w:val="28"/>
                <w:szCs w:val="28"/>
              </w:rPr>
            </w:pPr>
          </w:p>
          <w:p w14:paraId="7CE36849" w14:textId="77777777" w:rsidR="00A47426" w:rsidRPr="00180923" w:rsidRDefault="00A47426" w:rsidP="005E6DAC">
            <w:pPr>
              <w:widowControl w:val="0"/>
            </w:pPr>
            <w:r w:rsidRPr="005E6DAC">
              <w:rPr>
                <w:sz w:val="28"/>
                <w:szCs w:val="28"/>
              </w:rPr>
              <w:t xml:space="preserve">Вихователі </w:t>
            </w:r>
            <w:r w:rsidRPr="00180923">
              <w:rPr>
                <w:bCs/>
                <w:sz w:val="28"/>
                <w:szCs w:val="28"/>
              </w:rPr>
              <w:t>.</w:t>
            </w:r>
            <w:r w:rsidRPr="005E6DAC">
              <w:rPr>
                <w:sz w:val="28"/>
                <w:szCs w:val="28"/>
              </w:rPr>
              <w:t xml:space="preserve"> .,</w:t>
            </w:r>
          </w:p>
          <w:p w14:paraId="3B24B401" w14:textId="77777777" w:rsidR="00A47426" w:rsidRPr="00180923" w:rsidRDefault="00A47426" w:rsidP="005E6DAC">
            <w:pPr>
              <w:widowControl w:val="0"/>
            </w:pPr>
            <w:r w:rsidRPr="005E6DAC">
              <w:rPr>
                <w:sz w:val="28"/>
                <w:szCs w:val="28"/>
              </w:rPr>
              <w:t>вчитель</w:t>
            </w:r>
          </w:p>
          <w:p w14:paraId="0A1A4B08" w14:textId="77777777" w:rsidR="00A47426" w:rsidRPr="005E6DAC" w:rsidRDefault="00A47426" w:rsidP="005E6DAC">
            <w:pPr>
              <w:widowControl w:val="0"/>
              <w:rPr>
                <w:sz w:val="28"/>
                <w:szCs w:val="28"/>
              </w:rPr>
            </w:pPr>
          </w:p>
          <w:p w14:paraId="2DBD1C04" w14:textId="77777777" w:rsidR="00A47426" w:rsidRPr="005E6DAC" w:rsidRDefault="00A47426" w:rsidP="005E6DAC">
            <w:pPr>
              <w:widowControl w:val="0"/>
              <w:rPr>
                <w:sz w:val="28"/>
                <w:szCs w:val="28"/>
              </w:rPr>
            </w:pPr>
          </w:p>
          <w:p w14:paraId="4AE8A270" w14:textId="77777777" w:rsidR="00A47426" w:rsidRPr="005E6DAC" w:rsidRDefault="00A47426" w:rsidP="005E6DAC">
            <w:pPr>
              <w:widowControl w:val="0"/>
              <w:rPr>
                <w:sz w:val="28"/>
                <w:szCs w:val="28"/>
              </w:rPr>
            </w:pPr>
            <w:r w:rsidRPr="005E6DAC">
              <w:rPr>
                <w:sz w:val="28"/>
                <w:szCs w:val="28"/>
              </w:rPr>
              <w:t>Вихователі  ,  .,</w:t>
            </w:r>
          </w:p>
          <w:p w14:paraId="59AC8C7C" w14:textId="77777777" w:rsidR="00A47426" w:rsidRPr="00180923" w:rsidRDefault="00A47426" w:rsidP="005E6DAC">
            <w:pPr>
              <w:widowControl w:val="0"/>
            </w:pPr>
            <w:r w:rsidRPr="005E6DAC">
              <w:rPr>
                <w:sz w:val="28"/>
                <w:szCs w:val="28"/>
              </w:rPr>
              <w:t>вчитель</w:t>
            </w:r>
          </w:p>
          <w:p w14:paraId="4B965D2B" w14:textId="77777777" w:rsidR="00A47426" w:rsidRPr="00606111" w:rsidRDefault="00A47426" w:rsidP="005E6DAC"/>
          <w:p w14:paraId="62811894" w14:textId="77777777" w:rsidR="00A47426" w:rsidRPr="002A1531" w:rsidRDefault="00A47426" w:rsidP="005E6DAC"/>
          <w:p w14:paraId="0D98DD6E" w14:textId="77777777" w:rsidR="00A47426" w:rsidRPr="00881DA4" w:rsidRDefault="00A47426" w:rsidP="005E6DAC"/>
          <w:p w14:paraId="3C737B82" w14:textId="77777777" w:rsidR="00A47426" w:rsidRPr="002E6B2F" w:rsidRDefault="00A47426" w:rsidP="005E6DAC"/>
          <w:p w14:paraId="35560D0F" w14:textId="77777777" w:rsidR="00A47426" w:rsidRPr="005E6DAC" w:rsidRDefault="00A47426" w:rsidP="005E6DAC"/>
          <w:p w14:paraId="413FC254" w14:textId="77777777" w:rsidR="00A47426" w:rsidRPr="005E6DAC" w:rsidRDefault="00A47426" w:rsidP="005E6DAC"/>
          <w:p w14:paraId="460EEE1A" w14:textId="77777777" w:rsidR="00A47426" w:rsidRPr="005E6DAC" w:rsidRDefault="00A47426" w:rsidP="005E6DAC"/>
          <w:p w14:paraId="45D13044" w14:textId="77777777" w:rsidR="00A47426" w:rsidRPr="005E6DAC" w:rsidRDefault="00A47426" w:rsidP="005E6DAC">
            <w:pPr>
              <w:widowControl w:val="0"/>
              <w:rPr>
                <w:sz w:val="28"/>
                <w:szCs w:val="28"/>
              </w:rPr>
            </w:pPr>
            <w:proofErr w:type="spellStart"/>
            <w:r w:rsidRPr="005E6DAC">
              <w:rPr>
                <w:sz w:val="28"/>
                <w:szCs w:val="28"/>
              </w:rPr>
              <w:t>Виховател</w:t>
            </w:r>
            <w:proofErr w:type="spellEnd"/>
            <w:r w:rsidRPr="005E6DAC">
              <w:rPr>
                <w:sz w:val="28"/>
                <w:szCs w:val="28"/>
              </w:rPr>
              <w:t xml:space="preserve">, </w:t>
            </w:r>
          </w:p>
          <w:p w14:paraId="05356BDC" w14:textId="77777777" w:rsidR="00A47426" w:rsidRPr="005E6DAC" w:rsidRDefault="00A47426" w:rsidP="005E6DAC">
            <w:pPr>
              <w:widowControl w:val="0"/>
              <w:rPr>
                <w:sz w:val="28"/>
                <w:szCs w:val="28"/>
              </w:rPr>
            </w:pPr>
            <w:r w:rsidRPr="005E6DAC">
              <w:rPr>
                <w:sz w:val="28"/>
                <w:szCs w:val="28"/>
              </w:rPr>
              <w:t>,</w:t>
            </w:r>
          </w:p>
          <w:p w14:paraId="6D779183" w14:textId="77777777" w:rsidR="00A47426" w:rsidRPr="00180923" w:rsidRDefault="00A47426" w:rsidP="005E6DAC">
            <w:pPr>
              <w:jc w:val="center"/>
            </w:pPr>
            <w:r w:rsidRPr="005E6DAC">
              <w:rPr>
                <w:sz w:val="28"/>
                <w:szCs w:val="28"/>
              </w:rPr>
              <w:t>вчитель</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F165071" w14:textId="77777777" w:rsidR="00A47426" w:rsidRPr="005E6DAC" w:rsidRDefault="00A47426" w:rsidP="005E6DAC">
            <w:pPr>
              <w:widowControl w:val="0"/>
              <w:snapToGrid w:val="0"/>
              <w:jc w:val="center"/>
              <w:rPr>
                <w:sz w:val="28"/>
                <w:szCs w:val="28"/>
              </w:rPr>
            </w:pPr>
          </w:p>
        </w:tc>
      </w:tr>
      <w:tr w:rsidR="00A47426" w:rsidRPr="005E6DAC" w14:paraId="1DE4E6ED" w14:textId="77777777" w:rsidTr="005E6DAC">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710942B9" w14:textId="77777777" w:rsidR="00A47426" w:rsidRPr="005E6DAC" w:rsidRDefault="00A47426" w:rsidP="005E6DAC">
            <w:pPr>
              <w:widowControl w:val="0"/>
              <w:snapToGrid w:val="0"/>
              <w:jc w:val="center"/>
              <w:rPr>
                <w:sz w:val="28"/>
                <w:szCs w:val="28"/>
              </w:rPr>
            </w:pPr>
          </w:p>
          <w:p w14:paraId="0B51ABEC" w14:textId="77777777" w:rsidR="00A47426" w:rsidRPr="00180923" w:rsidRDefault="00A47426" w:rsidP="005E6DAC">
            <w:pPr>
              <w:widowControl w:val="0"/>
              <w:jc w:val="center"/>
            </w:pPr>
            <w:r w:rsidRPr="005E6DAC">
              <w:rPr>
                <w:sz w:val="28"/>
                <w:szCs w:val="28"/>
              </w:rPr>
              <w:t>2.</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573D21D3" w14:textId="77777777" w:rsidR="00A47426" w:rsidRPr="00180923" w:rsidRDefault="00A47426" w:rsidP="005E6DAC">
            <w:pPr>
              <w:widowControl w:val="0"/>
              <w:tabs>
                <w:tab w:val="left" w:pos="293"/>
              </w:tabs>
              <w:jc w:val="center"/>
            </w:pPr>
            <w:r w:rsidRPr="005E6DAC">
              <w:rPr>
                <w:b/>
                <w:sz w:val="28"/>
                <w:szCs w:val="28"/>
              </w:rPr>
              <w:t>Організаційно-педагогічна робота:</w:t>
            </w:r>
          </w:p>
          <w:p w14:paraId="5F47721E" w14:textId="77777777" w:rsidR="00A47426" w:rsidRPr="00180923" w:rsidRDefault="00A47426" w:rsidP="005E6DAC">
            <w:pPr>
              <w:widowControl w:val="0"/>
              <w:tabs>
                <w:tab w:val="left" w:pos="278"/>
              </w:tabs>
              <w:ind w:hanging="262"/>
              <w:jc w:val="both"/>
            </w:pPr>
            <w:r w:rsidRPr="005E6DAC">
              <w:rPr>
                <w:sz w:val="28"/>
                <w:szCs w:val="28"/>
              </w:rPr>
              <w:t>- - провести екскурсії з дітьми старшої групи: по школі; у шкільну бібліотеку; до стадіону.</w:t>
            </w:r>
          </w:p>
          <w:p w14:paraId="52F1DA44" w14:textId="77777777" w:rsidR="00A47426" w:rsidRPr="00180923" w:rsidRDefault="00A47426" w:rsidP="005E6DAC">
            <w:pPr>
              <w:widowControl w:val="0"/>
              <w:tabs>
                <w:tab w:val="left" w:pos="278"/>
              </w:tabs>
              <w:jc w:val="both"/>
            </w:pPr>
            <w:r w:rsidRPr="005E6DAC">
              <w:rPr>
                <w:sz w:val="28"/>
                <w:szCs w:val="28"/>
              </w:rPr>
              <w:t>- провести спільні виставки дитячих робіт:</w:t>
            </w:r>
          </w:p>
          <w:p w14:paraId="234F35BA" w14:textId="77777777" w:rsidR="00A47426" w:rsidRPr="00180923" w:rsidRDefault="00A47426" w:rsidP="005E6DAC">
            <w:pPr>
              <w:widowControl w:val="0"/>
              <w:tabs>
                <w:tab w:val="left" w:pos="278"/>
              </w:tabs>
              <w:jc w:val="both"/>
            </w:pPr>
            <w:r w:rsidRPr="005E6DAC">
              <w:rPr>
                <w:sz w:val="28"/>
                <w:szCs w:val="28"/>
              </w:rPr>
              <w:t>«Золота осінь»</w:t>
            </w:r>
          </w:p>
          <w:p w14:paraId="30CCDDF0" w14:textId="77777777" w:rsidR="00A47426" w:rsidRPr="00180923" w:rsidRDefault="00A47426" w:rsidP="005E6DAC">
            <w:pPr>
              <w:widowControl w:val="0"/>
              <w:tabs>
                <w:tab w:val="left" w:pos="278"/>
              </w:tabs>
              <w:jc w:val="both"/>
            </w:pPr>
            <w:r w:rsidRPr="005E6DAC">
              <w:rPr>
                <w:sz w:val="28"/>
                <w:szCs w:val="28"/>
              </w:rPr>
              <w:t>«Зимонька-зима»</w:t>
            </w:r>
          </w:p>
          <w:p w14:paraId="3E6B10F6" w14:textId="77777777" w:rsidR="00A47426" w:rsidRPr="00180923" w:rsidRDefault="00A47426" w:rsidP="005E6DAC">
            <w:pPr>
              <w:widowControl w:val="0"/>
              <w:tabs>
                <w:tab w:val="left" w:pos="278"/>
              </w:tabs>
              <w:jc w:val="both"/>
            </w:pPr>
            <w:r w:rsidRPr="005E6DAC">
              <w:rPr>
                <w:sz w:val="28"/>
                <w:szCs w:val="28"/>
              </w:rPr>
              <w:t>«Великдень»</w:t>
            </w:r>
          </w:p>
          <w:p w14:paraId="2C767FDD" w14:textId="77777777" w:rsidR="00A47426" w:rsidRPr="005E6DAC" w:rsidRDefault="00A47426" w:rsidP="005E6DAC">
            <w:pPr>
              <w:widowControl w:val="0"/>
              <w:tabs>
                <w:tab w:val="left" w:pos="278"/>
              </w:tabs>
              <w:jc w:val="both"/>
              <w:rPr>
                <w:sz w:val="28"/>
                <w:szCs w:val="28"/>
              </w:rPr>
            </w:pPr>
          </w:p>
          <w:p w14:paraId="59141A99" w14:textId="77777777" w:rsidR="00A47426" w:rsidRPr="005E6DAC" w:rsidRDefault="00A47426" w:rsidP="005E6DAC">
            <w:pPr>
              <w:widowControl w:val="0"/>
              <w:tabs>
                <w:tab w:val="left" w:pos="278"/>
              </w:tabs>
              <w:jc w:val="both"/>
              <w:rPr>
                <w:sz w:val="28"/>
                <w:szCs w:val="28"/>
              </w:rPr>
            </w:pPr>
          </w:p>
          <w:p w14:paraId="734D4D33" w14:textId="77777777" w:rsidR="00A47426" w:rsidRPr="00180923" w:rsidRDefault="00A47426" w:rsidP="005E6DAC">
            <w:pPr>
              <w:widowControl w:val="0"/>
              <w:tabs>
                <w:tab w:val="left" w:pos="278"/>
              </w:tabs>
            </w:pPr>
            <w:r w:rsidRPr="005E6DAC">
              <w:rPr>
                <w:sz w:val="28"/>
                <w:szCs w:val="28"/>
              </w:rPr>
              <w:t xml:space="preserve">-  провести спільні свята та </w:t>
            </w:r>
            <w:r w:rsidRPr="005E6DAC">
              <w:rPr>
                <w:sz w:val="28"/>
                <w:szCs w:val="28"/>
              </w:rPr>
              <w:lastRenderedPageBreak/>
              <w:t>розваги:</w:t>
            </w:r>
          </w:p>
          <w:p w14:paraId="779793C3" w14:textId="77777777" w:rsidR="00A47426" w:rsidRPr="00180923" w:rsidRDefault="00A47426" w:rsidP="005E6DAC">
            <w:pPr>
              <w:widowControl w:val="0"/>
              <w:tabs>
                <w:tab w:val="left" w:pos="278"/>
              </w:tabs>
              <w:ind w:firstLine="98"/>
              <w:jc w:val="both"/>
            </w:pPr>
            <w:r w:rsidRPr="005E6DAC">
              <w:rPr>
                <w:sz w:val="28"/>
                <w:szCs w:val="28"/>
              </w:rPr>
              <w:t>«Осінній ярмарок»</w:t>
            </w:r>
          </w:p>
          <w:p w14:paraId="0D0C91F6" w14:textId="77777777" w:rsidR="00A47426" w:rsidRPr="00180923" w:rsidRDefault="00A47426" w:rsidP="005E6DAC">
            <w:pPr>
              <w:widowControl w:val="0"/>
              <w:tabs>
                <w:tab w:val="left" w:pos="278"/>
              </w:tabs>
              <w:ind w:firstLine="98"/>
              <w:jc w:val="both"/>
            </w:pPr>
            <w:r w:rsidRPr="005E6DAC">
              <w:rPr>
                <w:sz w:val="28"/>
                <w:szCs w:val="28"/>
              </w:rPr>
              <w:t>«Козацькі розваги»</w:t>
            </w:r>
          </w:p>
          <w:p w14:paraId="3648300F" w14:textId="77777777" w:rsidR="00A47426" w:rsidRPr="00180923" w:rsidRDefault="00A47426" w:rsidP="005E6DAC">
            <w:pPr>
              <w:widowControl w:val="0"/>
              <w:tabs>
                <w:tab w:val="left" w:pos="278"/>
              </w:tabs>
              <w:ind w:firstLine="98"/>
              <w:jc w:val="both"/>
            </w:pPr>
            <w:r w:rsidRPr="005E6DAC">
              <w:rPr>
                <w:sz w:val="28"/>
                <w:szCs w:val="28"/>
              </w:rPr>
              <w:t>«Малі олімпійські ігри»</w:t>
            </w:r>
          </w:p>
          <w:p w14:paraId="0A6870F1" w14:textId="77777777" w:rsidR="00A47426" w:rsidRPr="00180923" w:rsidRDefault="00A47426" w:rsidP="005E6DAC">
            <w:pPr>
              <w:widowControl w:val="0"/>
              <w:tabs>
                <w:tab w:val="left" w:pos="278"/>
              </w:tabs>
              <w:ind w:firstLine="98"/>
              <w:jc w:val="both"/>
            </w:pPr>
            <w:r w:rsidRPr="005E6DAC">
              <w:rPr>
                <w:sz w:val="28"/>
                <w:szCs w:val="28"/>
              </w:rPr>
              <w:t>«Останній дзвоник»</w:t>
            </w:r>
          </w:p>
          <w:p w14:paraId="63C17795" w14:textId="77777777" w:rsidR="00A47426" w:rsidRPr="005E6DAC" w:rsidRDefault="00A47426" w:rsidP="005E6DAC">
            <w:pPr>
              <w:widowControl w:val="0"/>
              <w:tabs>
                <w:tab w:val="left" w:pos="278"/>
              </w:tabs>
              <w:ind w:firstLine="98"/>
              <w:jc w:val="both"/>
              <w:rPr>
                <w:sz w:val="28"/>
                <w:szCs w:val="28"/>
              </w:rPr>
            </w:pPr>
          </w:p>
          <w:p w14:paraId="10158B83" w14:textId="77777777" w:rsidR="00A47426" w:rsidRPr="005E6DAC" w:rsidRDefault="00A47426" w:rsidP="005E6DAC">
            <w:pPr>
              <w:widowControl w:val="0"/>
              <w:tabs>
                <w:tab w:val="left" w:pos="278"/>
              </w:tabs>
              <w:ind w:firstLine="98"/>
              <w:jc w:val="both"/>
              <w:rPr>
                <w:sz w:val="28"/>
                <w:szCs w:val="28"/>
              </w:rPr>
            </w:pPr>
          </w:p>
          <w:p w14:paraId="2595E826" w14:textId="77777777" w:rsidR="00A47426" w:rsidRPr="00180923" w:rsidRDefault="00A47426" w:rsidP="005E6DAC">
            <w:pPr>
              <w:widowControl w:val="0"/>
              <w:tabs>
                <w:tab w:val="left" w:pos="278"/>
              </w:tabs>
            </w:pPr>
            <w:r w:rsidRPr="005E6DAC">
              <w:rPr>
                <w:sz w:val="28"/>
                <w:szCs w:val="28"/>
              </w:rPr>
              <w:t>- показ лялькової вистави школярами.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2F7BF31" w14:textId="77777777" w:rsidR="00A47426" w:rsidRPr="005E6DAC" w:rsidRDefault="00A47426" w:rsidP="005E6DAC">
            <w:pPr>
              <w:widowControl w:val="0"/>
              <w:snapToGrid w:val="0"/>
              <w:jc w:val="center"/>
              <w:rPr>
                <w:sz w:val="28"/>
                <w:szCs w:val="28"/>
              </w:rPr>
            </w:pPr>
          </w:p>
          <w:p w14:paraId="756E75EB" w14:textId="77777777" w:rsidR="00A47426" w:rsidRPr="005E6DAC" w:rsidRDefault="00A47426" w:rsidP="005E6DAC">
            <w:pPr>
              <w:widowControl w:val="0"/>
              <w:jc w:val="center"/>
              <w:rPr>
                <w:sz w:val="28"/>
                <w:szCs w:val="28"/>
              </w:rPr>
            </w:pPr>
          </w:p>
          <w:p w14:paraId="29AE9E47" w14:textId="77777777" w:rsidR="00A47426" w:rsidRPr="00180923" w:rsidRDefault="00A47426" w:rsidP="005E6DAC">
            <w:pPr>
              <w:widowControl w:val="0"/>
            </w:pPr>
            <w:r w:rsidRPr="005E6DAC">
              <w:rPr>
                <w:sz w:val="28"/>
                <w:szCs w:val="28"/>
              </w:rPr>
              <w:t>упродовж року</w:t>
            </w:r>
          </w:p>
          <w:p w14:paraId="2AFAD58C" w14:textId="77777777" w:rsidR="00A47426" w:rsidRPr="005E6DAC" w:rsidRDefault="00A47426" w:rsidP="005E6DAC">
            <w:pPr>
              <w:widowControl w:val="0"/>
              <w:rPr>
                <w:sz w:val="28"/>
                <w:szCs w:val="28"/>
              </w:rPr>
            </w:pPr>
          </w:p>
          <w:p w14:paraId="73DF27D5" w14:textId="77777777" w:rsidR="00A47426" w:rsidRPr="00180923" w:rsidRDefault="00A47426" w:rsidP="005E6DAC">
            <w:pPr>
              <w:widowControl w:val="0"/>
            </w:pPr>
            <w:r w:rsidRPr="005E6DAC">
              <w:rPr>
                <w:sz w:val="28"/>
                <w:szCs w:val="28"/>
              </w:rPr>
              <w:t>жовтень 2026р.</w:t>
            </w:r>
          </w:p>
          <w:p w14:paraId="53081DA0" w14:textId="77777777" w:rsidR="00A47426" w:rsidRPr="00180923" w:rsidRDefault="00A47426" w:rsidP="005E6DAC">
            <w:pPr>
              <w:widowControl w:val="0"/>
            </w:pPr>
            <w:r w:rsidRPr="005E6DAC">
              <w:rPr>
                <w:sz w:val="28"/>
                <w:szCs w:val="28"/>
              </w:rPr>
              <w:t>січень 2027р.</w:t>
            </w:r>
          </w:p>
          <w:p w14:paraId="796557B7" w14:textId="77777777" w:rsidR="00A47426" w:rsidRPr="005E6DAC" w:rsidRDefault="00A47426" w:rsidP="005E6DAC">
            <w:pPr>
              <w:widowControl w:val="0"/>
              <w:ind w:right="-108"/>
              <w:rPr>
                <w:sz w:val="28"/>
                <w:szCs w:val="28"/>
              </w:rPr>
            </w:pPr>
            <w:r w:rsidRPr="005E6DAC">
              <w:rPr>
                <w:sz w:val="28"/>
                <w:szCs w:val="28"/>
              </w:rPr>
              <w:t>квітень</w:t>
            </w:r>
          </w:p>
          <w:p w14:paraId="3FE30A75" w14:textId="77777777" w:rsidR="00A47426" w:rsidRPr="00180923" w:rsidRDefault="00A47426" w:rsidP="005E6DAC">
            <w:pPr>
              <w:widowControl w:val="0"/>
              <w:ind w:right="-108"/>
            </w:pPr>
            <w:r w:rsidRPr="005E6DAC">
              <w:rPr>
                <w:sz w:val="28"/>
                <w:szCs w:val="28"/>
              </w:rPr>
              <w:t xml:space="preserve"> 2027р.</w:t>
            </w:r>
          </w:p>
          <w:p w14:paraId="0414F177" w14:textId="77777777" w:rsidR="00A47426" w:rsidRPr="005E6DAC" w:rsidRDefault="00A47426" w:rsidP="005E6DAC">
            <w:pPr>
              <w:widowControl w:val="0"/>
              <w:jc w:val="center"/>
              <w:rPr>
                <w:sz w:val="28"/>
                <w:szCs w:val="28"/>
              </w:rPr>
            </w:pPr>
          </w:p>
          <w:p w14:paraId="3280163B" w14:textId="77777777" w:rsidR="00A47426" w:rsidRPr="005E6DAC" w:rsidRDefault="00A47426" w:rsidP="005E6DAC">
            <w:pPr>
              <w:widowControl w:val="0"/>
              <w:jc w:val="center"/>
              <w:rPr>
                <w:sz w:val="28"/>
                <w:szCs w:val="28"/>
              </w:rPr>
            </w:pPr>
          </w:p>
          <w:p w14:paraId="76E1B184" w14:textId="77777777" w:rsidR="00A47426" w:rsidRPr="005E6DAC" w:rsidRDefault="00A47426" w:rsidP="005E6DAC">
            <w:pPr>
              <w:widowControl w:val="0"/>
              <w:jc w:val="center"/>
              <w:rPr>
                <w:sz w:val="28"/>
                <w:szCs w:val="28"/>
              </w:rPr>
            </w:pPr>
          </w:p>
          <w:p w14:paraId="4B641E39" w14:textId="77777777" w:rsidR="00A47426" w:rsidRPr="00180923" w:rsidRDefault="00A47426" w:rsidP="005E6DAC">
            <w:pPr>
              <w:widowControl w:val="0"/>
              <w:ind w:right="-108"/>
            </w:pPr>
            <w:r w:rsidRPr="005E6DAC">
              <w:rPr>
                <w:sz w:val="28"/>
                <w:szCs w:val="28"/>
              </w:rPr>
              <w:t>жовтень 2026р.</w:t>
            </w:r>
          </w:p>
          <w:p w14:paraId="5AE8418E" w14:textId="77777777" w:rsidR="00A47426" w:rsidRPr="00180923" w:rsidRDefault="00A47426" w:rsidP="005E6DAC">
            <w:pPr>
              <w:widowControl w:val="0"/>
            </w:pPr>
            <w:r w:rsidRPr="005E6DAC">
              <w:rPr>
                <w:sz w:val="28"/>
                <w:szCs w:val="28"/>
              </w:rPr>
              <w:t>грудень 2026р.</w:t>
            </w:r>
          </w:p>
          <w:p w14:paraId="1B27BE0E" w14:textId="77777777" w:rsidR="00A47426" w:rsidRPr="00180923" w:rsidRDefault="00A47426" w:rsidP="005E6DAC">
            <w:pPr>
              <w:widowControl w:val="0"/>
            </w:pPr>
            <w:r w:rsidRPr="005E6DAC">
              <w:rPr>
                <w:sz w:val="28"/>
                <w:szCs w:val="28"/>
              </w:rPr>
              <w:t>березень 2027р.</w:t>
            </w:r>
          </w:p>
          <w:p w14:paraId="5EB2CDEA" w14:textId="77777777" w:rsidR="00A47426" w:rsidRPr="00180923" w:rsidRDefault="00A47426" w:rsidP="005E6DAC">
            <w:pPr>
              <w:widowControl w:val="0"/>
            </w:pPr>
            <w:r w:rsidRPr="005E6DAC">
              <w:rPr>
                <w:sz w:val="28"/>
                <w:szCs w:val="28"/>
              </w:rPr>
              <w:t>травень 2027р.</w:t>
            </w:r>
          </w:p>
          <w:p w14:paraId="0C927802" w14:textId="77777777" w:rsidR="00A47426" w:rsidRPr="00180923" w:rsidRDefault="00A47426" w:rsidP="005E6DAC">
            <w:pPr>
              <w:widowControl w:val="0"/>
            </w:pPr>
            <w:r w:rsidRPr="005E6DAC">
              <w:rPr>
                <w:sz w:val="28"/>
                <w:szCs w:val="28"/>
              </w:rPr>
              <w:t>лютий 2027р.</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A128AB7" w14:textId="77777777" w:rsidR="00A47426" w:rsidRPr="005E6DAC" w:rsidRDefault="00A47426" w:rsidP="005E6DAC">
            <w:pPr>
              <w:widowControl w:val="0"/>
              <w:snapToGrid w:val="0"/>
              <w:rPr>
                <w:sz w:val="28"/>
                <w:szCs w:val="28"/>
              </w:rPr>
            </w:pPr>
          </w:p>
          <w:p w14:paraId="64606BD7" w14:textId="77777777" w:rsidR="00A47426" w:rsidRPr="005E6DAC" w:rsidRDefault="00A47426" w:rsidP="005E6DAC">
            <w:pPr>
              <w:widowControl w:val="0"/>
              <w:rPr>
                <w:sz w:val="28"/>
                <w:szCs w:val="28"/>
              </w:rPr>
            </w:pPr>
          </w:p>
          <w:p w14:paraId="6215FD61" w14:textId="77777777" w:rsidR="00A47426" w:rsidRPr="005E6DAC" w:rsidRDefault="00A47426" w:rsidP="005E6DAC">
            <w:pPr>
              <w:widowControl w:val="0"/>
              <w:rPr>
                <w:sz w:val="28"/>
                <w:szCs w:val="28"/>
              </w:rPr>
            </w:pPr>
            <w:r w:rsidRPr="005E6DAC">
              <w:rPr>
                <w:sz w:val="28"/>
                <w:szCs w:val="28"/>
              </w:rPr>
              <w:t>Вихователі,</w:t>
            </w:r>
          </w:p>
          <w:p w14:paraId="00A6701F" w14:textId="77777777" w:rsidR="00A47426" w:rsidRPr="00180923" w:rsidRDefault="00A47426" w:rsidP="005E6DAC">
            <w:pPr>
              <w:widowControl w:val="0"/>
            </w:pPr>
            <w:r w:rsidRPr="005E6DAC">
              <w:rPr>
                <w:sz w:val="28"/>
                <w:szCs w:val="28"/>
              </w:rPr>
              <w:t>., вчитель</w:t>
            </w:r>
          </w:p>
          <w:p w14:paraId="0C280EBC" w14:textId="77777777" w:rsidR="00A47426" w:rsidRPr="005E6DAC" w:rsidRDefault="00A47426" w:rsidP="005E6DAC">
            <w:pPr>
              <w:widowControl w:val="0"/>
              <w:rPr>
                <w:sz w:val="28"/>
                <w:szCs w:val="28"/>
              </w:rPr>
            </w:pPr>
          </w:p>
          <w:p w14:paraId="77CA01FC" w14:textId="77777777" w:rsidR="00A47426" w:rsidRPr="005E6DAC" w:rsidRDefault="00A47426" w:rsidP="005E6DAC">
            <w:pPr>
              <w:widowControl w:val="0"/>
              <w:rPr>
                <w:sz w:val="28"/>
                <w:szCs w:val="28"/>
              </w:rPr>
            </w:pPr>
          </w:p>
          <w:p w14:paraId="1BBB1507" w14:textId="77777777" w:rsidR="00A47426" w:rsidRPr="005E6DAC" w:rsidRDefault="00A47426" w:rsidP="005E6DAC">
            <w:pPr>
              <w:widowControl w:val="0"/>
              <w:rPr>
                <w:sz w:val="28"/>
                <w:szCs w:val="28"/>
              </w:rPr>
            </w:pPr>
          </w:p>
          <w:p w14:paraId="73225BC5" w14:textId="77777777" w:rsidR="00A47426" w:rsidRPr="005E6DAC" w:rsidRDefault="00A47426" w:rsidP="005E6DAC">
            <w:pPr>
              <w:widowControl w:val="0"/>
              <w:rPr>
                <w:sz w:val="28"/>
                <w:szCs w:val="28"/>
              </w:rPr>
            </w:pPr>
          </w:p>
          <w:p w14:paraId="0827978B" w14:textId="77777777" w:rsidR="00A47426" w:rsidRPr="00180923" w:rsidRDefault="00A47426" w:rsidP="005E6DAC">
            <w:pPr>
              <w:widowControl w:val="0"/>
            </w:pPr>
            <w:r w:rsidRPr="005E6DAC">
              <w:rPr>
                <w:sz w:val="28"/>
                <w:szCs w:val="28"/>
              </w:rPr>
              <w:t>Вихователі ,  ., вчитель</w:t>
            </w:r>
          </w:p>
          <w:p w14:paraId="71ED7673" w14:textId="77777777" w:rsidR="00A47426" w:rsidRPr="005E6DAC" w:rsidRDefault="00A47426" w:rsidP="005E6DAC">
            <w:pPr>
              <w:widowControl w:val="0"/>
              <w:rPr>
                <w:sz w:val="28"/>
                <w:szCs w:val="28"/>
              </w:rPr>
            </w:pPr>
          </w:p>
          <w:p w14:paraId="3DE61A81" w14:textId="77777777" w:rsidR="00A47426" w:rsidRPr="005E6DAC" w:rsidRDefault="00A47426" w:rsidP="005E6DAC">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F93A31A" w14:textId="77777777" w:rsidR="00A47426" w:rsidRPr="005E6DAC" w:rsidRDefault="00A47426" w:rsidP="005E6DAC">
            <w:pPr>
              <w:widowControl w:val="0"/>
              <w:snapToGrid w:val="0"/>
              <w:jc w:val="center"/>
              <w:rPr>
                <w:sz w:val="28"/>
                <w:szCs w:val="28"/>
              </w:rPr>
            </w:pPr>
          </w:p>
        </w:tc>
      </w:tr>
      <w:tr w:rsidR="00A47426" w:rsidRPr="005E6DAC" w14:paraId="5515AF5C" w14:textId="77777777" w:rsidTr="005E6DAC">
        <w:tc>
          <w:tcPr>
            <w:tcW w:w="693" w:type="dxa"/>
            <w:tcBorders>
              <w:top w:val="single" w:sz="4" w:space="0" w:color="000000"/>
              <w:left w:val="single" w:sz="4" w:space="0" w:color="000000"/>
              <w:bottom w:val="single" w:sz="4" w:space="0" w:color="000000"/>
              <w:right w:val="single" w:sz="4" w:space="0" w:color="000000"/>
            </w:tcBorders>
            <w:shd w:val="clear" w:color="auto" w:fill="auto"/>
          </w:tcPr>
          <w:p w14:paraId="717BDAB3" w14:textId="77777777" w:rsidR="00A47426" w:rsidRPr="005E6DAC" w:rsidRDefault="00A47426" w:rsidP="005E6DAC">
            <w:pPr>
              <w:widowControl w:val="0"/>
              <w:snapToGrid w:val="0"/>
              <w:jc w:val="center"/>
              <w:rPr>
                <w:sz w:val="28"/>
                <w:szCs w:val="28"/>
              </w:rPr>
            </w:pPr>
          </w:p>
          <w:p w14:paraId="3782059B" w14:textId="77777777" w:rsidR="00A47426" w:rsidRPr="00180923" w:rsidRDefault="00A47426" w:rsidP="005E6DAC">
            <w:pPr>
              <w:widowControl w:val="0"/>
              <w:jc w:val="center"/>
            </w:pPr>
            <w:r w:rsidRPr="005E6DAC">
              <w:rPr>
                <w:sz w:val="28"/>
                <w:szCs w:val="28"/>
              </w:rPr>
              <w:t>3.</w:t>
            </w:r>
          </w:p>
        </w:tc>
        <w:tc>
          <w:tcPr>
            <w:tcW w:w="4527" w:type="dxa"/>
            <w:tcBorders>
              <w:top w:val="single" w:sz="4" w:space="0" w:color="000000"/>
              <w:left w:val="single" w:sz="4" w:space="0" w:color="000000"/>
              <w:bottom w:val="single" w:sz="4" w:space="0" w:color="000000"/>
              <w:right w:val="single" w:sz="4" w:space="0" w:color="000000"/>
            </w:tcBorders>
            <w:shd w:val="clear" w:color="auto" w:fill="auto"/>
          </w:tcPr>
          <w:p w14:paraId="121DD976" w14:textId="77777777" w:rsidR="00A47426" w:rsidRPr="00180923" w:rsidRDefault="00A47426" w:rsidP="005E6DAC">
            <w:pPr>
              <w:widowControl w:val="0"/>
              <w:tabs>
                <w:tab w:val="left" w:pos="293"/>
              </w:tabs>
              <w:jc w:val="both"/>
            </w:pPr>
            <w:r w:rsidRPr="005E6DAC">
              <w:rPr>
                <w:b/>
                <w:sz w:val="28"/>
                <w:szCs w:val="28"/>
              </w:rPr>
              <w:t>Робота з батьками:</w:t>
            </w:r>
          </w:p>
          <w:p w14:paraId="1E2C48A7" w14:textId="77777777" w:rsidR="00A47426" w:rsidRPr="002A1531" w:rsidRDefault="00A47426" w:rsidP="005E6DAC">
            <w:pPr>
              <w:widowControl w:val="0"/>
              <w:numPr>
                <w:ilvl w:val="0"/>
                <w:numId w:val="5"/>
              </w:numPr>
              <w:tabs>
                <w:tab w:val="left" w:pos="293"/>
              </w:tabs>
              <w:ind w:left="0" w:firstLine="0"/>
              <w:jc w:val="both"/>
            </w:pPr>
            <w:r w:rsidRPr="00606111">
              <w:rPr>
                <w:sz w:val="28"/>
                <w:szCs w:val="28"/>
              </w:rPr>
              <w:t>консультації для батьків :</w:t>
            </w:r>
          </w:p>
          <w:p w14:paraId="23EBFEC5" w14:textId="77777777" w:rsidR="00A47426" w:rsidRPr="005E6DAC" w:rsidRDefault="00A47426" w:rsidP="005E6DAC">
            <w:pPr>
              <w:widowControl w:val="0"/>
              <w:tabs>
                <w:tab w:val="left" w:pos="293"/>
              </w:tabs>
            </w:pPr>
            <w:r w:rsidRPr="00881DA4">
              <w:rPr>
                <w:sz w:val="28"/>
                <w:szCs w:val="28"/>
              </w:rPr>
              <w:t>- «Знайомимося з програмою «Украї</w:t>
            </w:r>
            <w:r w:rsidRPr="002E6B2F">
              <w:rPr>
                <w:sz w:val="28"/>
                <w:szCs w:val="28"/>
              </w:rPr>
              <w:t xml:space="preserve">нське </w:t>
            </w:r>
            <w:proofErr w:type="spellStart"/>
            <w:r w:rsidRPr="002E6B2F">
              <w:rPr>
                <w:sz w:val="28"/>
                <w:szCs w:val="28"/>
              </w:rPr>
              <w:t>дошкілл</w:t>
            </w:r>
            <w:r w:rsidRPr="005E6DAC">
              <w:rPr>
                <w:sz w:val="28"/>
                <w:szCs w:val="28"/>
              </w:rPr>
              <w:t>я</w:t>
            </w:r>
            <w:proofErr w:type="spellEnd"/>
            <w:r w:rsidRPr="005E6DAC">
              <w:rPr>
                <w:sz w:val="28"/>
                <w:szCs w:val="28"/>
              </w:rPr>
              <w:t>»»;</w:t>
            </w:r>
          </w:p>
          <w:p w14:paraId="2F9985B6" w14:textId="77777777" w:rsidR="00A47426" w:rsidRPr="005E6DAC" w:rsidRDefault="00A47426" w:rsidP="005E6DAC">
            <w:pPr>
              <w:widowControl w:val="0"/>
              <w:tabs>
                <w:tab w:val="left" w:pos="293"/>
              </w:tabs>
            </w:pPr>
            <w:r w:rsidRPr="005E6DAC">
              <w:rPr>
                <w:sz w:val="28"/>
                <w:szCs w:val="28"/>
              </w:rPr>
              <w:t xml:space="preserve"> - «Батькам майбутніх першокласників»</w:t>
            </w:r>
          </w:p>
          <w:p w14:paraId="2FAB6F29" w14:textId="77777777" w:rsidR="00A47426" w:rsidRPr="005E6DAC" w:rsidRDefault="00A47426" w:rsidP="005E6DAC">
            <w:pPr>
              <w:widowControl w:val="0"/>
              <w:tabs>
                <w:tab w:val="left" w:pos="293"/>
              </w:tabs>
            </w:pPr>
            <w:r w:rsidRPr="005E6DAC">
              <w:rPr>
                <w:sz w:val="28"/>
                <w:szCs w:val="28"/>
              </w:rPr>
              <w:t xml:space="preserve"> - «Перший раз у перший клас прийшли батьки»;</w:t>
            </w:r>
          </w:p>
          <w:p w14:paraId="5ED43BC7" w14:textId="77777777" w:rsidR="00A47426" w:rsidRPr="00180923" w:rsidRDefault="00A47426" w:rsidP="005E6DAC">
            <w:pPr>
              <w:widowControl w:val="0"/>
              <w:tabs>
                <w:tab w:val="left" w:pos="293"/>
              </w:tabs>
            </w:pPr>
            <w:r w:rsidRPr="005E6DAC">
              <w:rPr>
                <w:sz w:val="28"/>
                <w:szCs w:val="28"/>
              </w:rPr>
              <w:t xml:space="preserve"> - «Поради батькам першокласників»;</w:t>
            </w:r>
          </w:p>
          <w:p w14:paraId="0F0630DD" w14:textId="77777777" w:rsidR="00A47426" w:rsidRPr="00180923" w:rsidRDefault="00A47426" w:rsidP="005E6DAC">
            <w:pPr>
              <w:widowControl w:val="0"/>
              <w:tabs>
                <w:tab w:val="left" w:pos="293"/>
              </w:tabs>
            </w:pPr>
            <w:r w:rsidRPr="005E6DAC">
              <w:rPr>
                <w:sz w:val="28"/>
                <w:szCs w:val="28"/>
              </w:rPr>
              <w:t xml:space="preserve"> - «Першокласники. Які вони?»</w:t>
            </w:r>
          </w:p>
          <w:p w14:paraId="7B8D5384" w14:textId="77777777" w:rsidR="00A47426" w:rsidRPr="002A1531" w:rsidRDefault="00A47426" w:rsidP="005E6DAC">
            <w:pPr>
              <w:widowControl w:val="0"/>
              <w:tabs>
                <w:tab w:val="left" w:pos="293"/>
              </w:tabs>
            </w:pPr>
            <w:r w:rsidRPr="00606111">
              <w:rPr>
                <w:sz w:val="28"/>
                <w:szCs w:val="28"/>
              </w:rPr>
              <w:t xml:space="preserve"> - «Фізіологічний розвиток та  шкільна успішність».</w:t>
            </w:r>
          </w:p>
          <w:p w14:paraId="77C9E8DC" w14:textId="77777777" w:rsidR="00A47426" w:rsidRPr="005E6DAC" w:rsidRDefault="00A47426" w:rsidP="005E6DAC">
            <w:pPr>
              <w:widowControl w:val="0"/>
              <w:numPr>
                <w:ilvl w:val="0"/>
                <w:numId w:val="5"/>
              </w:numPr>
              <w:tabs>
                <w:tab w:val="left" w:pos="293"/>
              </w:tabs>
              <w:ind w:left="0" w:firstLine="0"/>
            </w:pPr>
            <w:r w:rsidRPr="00881DA4">
              <w:rPr>
                <w:sz w:val="28"/>
                <w:szCs w:val="28"/>
              </w:rPr>
              <w:t xml:space="preserve">батьківські збори «Першокласник. Що </w:t>
            </w:r>
            <w:r w:rsidRPr="002E6B2F">
              <w:rPr>
                <w:sz w:val="28"/>
                <w:szCs w:val="28"/>
              </w:rPr>
              <w:t>треба знати батькам?»;</w:t>
            </w:r>
          </w:p>
          <w:p w14:paraId="17F72E25" w14:textId="77777777" w:rsidR="00A47426" w:rsidRPr="005E6DAC" w:rsidRDefault="00A47426" w:rsidP="005E6DAC">
            <w:pPr>
              <w:widowControl w:val="0"/>
              <w:numPr>
                <w:ilvl w:val="0"/>
                <w:numId w:val="5"/>
              </w:numPr>
              <w:tabs>
                <w:tab w:val="left" w:pos="293"/>
              </w:tabs>
              <w:ind w:left="0" w:firstLine="0"/>
            </w:pPr>
            <w:r w:rsidRPr="005E6DAC">
              <w:rPr>
                <w:sz w:val="28"/>
                <w:szCs w:val="28"/>
              </w:rPr>
              <w:t>круглий стіл «Дошкільник – завтрашній школяр».</w:t>
            </w:r>
          </w:p>
          <w:p w14:paraId="00B1FC6A" w14:textId="77777777" w:rsidR="00A47426" w:rsidRPr="005E6DAC" w:rsidRDefault="00A47426" w:rsidP="005E6DAC">
            <w:pPr>
              <w:widowControl w:val="0"/>
              <w:tabs>
                <w:tab w:val="left" w:pos="293"/>
              </w:tabs>
              <w:ind w:hanging="458"/>
              <w:rPr>
                <w:sz w:val="28"/>
                <w:szCs w:val="28"/>
              </w:rPr>
            </w:pPr>
          </w:p>
          <w:p w14:paraId="472D201C" w14:textId="77777777" w:rsidR="00A47426" w:rsidRPr="005E6DAC" w:rsidRDefault="00A47426" w:rsidP="005E6DAC">
            <w:pPr>
              <w:widowControl w:val="0"/>
              <w:tabs>
                <w:tab w:val="left" w:pos="293"/>
              </w:tabs>
              <w:ind w:hanging="458"/>
              <w:jc w:val="both"/>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935B574" w14:textId="77777777" w:rsidR="00A47426" w:rsidRPr="005E6DAC" w:rsidRDefault="00A47426" w:rsidP="005E6DAC">
            <w:pPr>
              <w:widowControl w:val="0"/>
              <w:snapToGrid w:val="0"/>
              <w:jc w:val="center"/>
              <w:rPr>
                <w:sz w:val="28"/>
                <w:szCs w:val="28"/>
              </w:rPr>
            </w:pPr>
          </w:p>
          <w:p w14:paraId="0C7EFBEF" w14:textId="77777777" w:rsidR="00A47426" w:rsidRPr="00180923" w:rsidRDefault="00A47426" w:rsidP="005E6DAC">
            <w:pPr>
              <w:widowControl w:val="0"/>
              <w:jc w:val="center"/>
            </w:pPr>
            <w:r w:rsidRPr="005E6DAC">
              <w:rPr>
                <w:sz w:val="28"/>
                <w:szCs w:val="28"/>
              </w:rPr>
              <w:t>жовтень 2026р.</w:t>
            </w:r>
          </w:p>
          <w:p w14:paraId="7E93BCAA" w14:textId="77777777" w:rsidR="00A47426" w:rsidRPr="005E6DAC" w:rsidRDefault="00A47426" w:rsidP="005E6DAC">
            <w:pPr>
              <w:widowControl w:val="0"/>
              <w:jc w:val="center"/>
              <w:rPr>
                <w:sz w:val="28"/>
                <w:szCs w:val="28"/>
              </w:rPr>
            </w:pPr>
          </w:p>
          <w:p w14:paraId="04B9B27C" w14:textId="77777777" w:rsidR="00A47426" w:rsidRPr="00180923" w:rsidRDefault="00A47426" w:rsidP="005E6DAC">
            <w:pPr>
              <w:widowControl w:val="0"/>
              <w:jc w:val="center"/>
            </w:pPr>
            <w:r w:rsidRPr="005E6DAC">
              <w:rPr>
                <w:sz w:val="28"/>
                <w:szCs w:val="28"/>
              </w:rPr>
              <w:t>лютий 2027р.</w:t>
            </w:r>
          </w:p>
          <w:p w14:paraId="6300E1BD" w14:textId="77777777" w:rsidR="00A47426" w:rsidRPr="005E6DAC" w:rsidRDefault="00A47426" w:rsidP="005E6DAC">
            <w:pPr>
              <w:widowControl w:val="0"/>
              <w:jc w:val="center"/>
              <w:rPr>
                <w:sz w:val="28"/>
                <w:szCs w:val="28"/>
              </w:rPr>
            </w:pPr>
          </w:p>
          <w:p w14:paraId="33E0ED52" w14:textId="77777777" w:rsidR="00A47426" w:rsidRPr="00180923" w:rsidRDefault="00A47426" w:rsidP="005E6DAC">
            <w:pPr>
              <w:widowControl w:val="0"/>
              <w:jc w:val="center"/>
            </w:pPr>
            <w:r w:rsidRPr="005E6DAC">
              <w:rPr>
                <w:sz w:val="28"/>
                <w:szCs w:val="28"/>
              </w:rPr>
              <w:t>березень 2027р.</w:t>
            </w:r>
          </w:p>
          <w:p w14:paraId="56FD3E93" w14:textId="77777777" w:rsidR="00A47426" w:rsidRPr="00180923" w:rsidRDefault="00A47426" w:rsidP="005E6DAC">
            <w:pPr>
              <w:widowControl w:val="0"/>
              <w:jc w:val="center"/>
            </w:pPr>
            <w:r w:rsidRPr="005E6DAC">
              <w:rPr>
                <w:sz w:val="28"/>
                <w:szCs w:val="28"/>
              </w:rPr>
              <w:t>квітень 2027р.</w:t>
            </w:r>
          </w:p>
          <w:p w14:paraId="4C567ACC" w14:textId="77777777" w:rsidR="00A47426" w:rsidRPr="00180923" w:rsidRDefault="00A47426" w:rsidP="005E6DAC">
            <w:pPr>
              <w:widowControl w:val="0"/>
              <w:jc w:val="center"/>
            </w:pPr>
            <w:r w:rsidRPr="005E6DAC">
              <w:rPr>
                <w:sz w:val="28"/>
                <w:szCs w:val="28"/>
              </w:rPr>
              <w:t>травень 2027р.</w:t>
            </w:r>
          </w:p>
          <w:p w14:paraId="2CB1C571" w14:textId="77777777" w:rsidR="00A47426" w:rsidRPr="005E6DAC" w:rsidRDefault="00A47426" w:rsidP="005E6DAC">
            <w:pPr>
              <w:widowControl w:val="0"/>
              <w:rPr>
                <w:sz w:val="28"/>
                <w:szCs w:val="28"/>
              </w:rPr>
            </w:pPr>
          </w:p>
          <w:p w14:paraId="3AF05804" w14:textId="77777777" w:rsidR="00A47426" w:rsidRPr="00180923" w:rsidRDefault="00A47426" w:rsidP="005E6DAC">
            <w:pPr>
              <w:widowControl w:val="0"/>
              <w:jc w:val="center"/>
            </w:pPr>
            <w:r w:rsidRPr="005E6DAC">
              <w:rPr>
                <w:sz w:val="28"/>
                <w:szCs w:val="28"/>
              </w:rPr>
              <w:t>квітень 2027р.</w:t>
            </w:r>
          </w:p>
          <w:p w14:paraId="316D74BC" w14:textId="77777777" w:rsidR="00A47426" w:rsidRPr="005E6DAC" w:rsidRDefault="00A47426" w:rsidP="005E6DAC">
            <w:pPr>
              <w:widowControl w:val="0"/>
              <w:jc w:val="center"/>
              <w:rPr>
                <w:sz w:val="28"/>
                <w:szCs w:val="28"/>
              </w:rPr>
            </w:pPr>
          </w:p>
          <w:p w14:paraId="4F241D9F" w14:textId="77777777" w:rsidR="00A47426" w:rsidRPr="00180923" w:rsidRDefault="00A47426" w:rsidP="005E6DAC">
            <w:pPr>
              <w:widowControl w:val="0"/>
              <w:jc w:val="center"/>
            </w:pPr>
            <w:r w:rsidRPr="005E6DAC">
              <w:rPr>
                <w:sz w:val="28"/>
                <w:szCs w:val="28"/>
              </w:rPr>
              <w:t>травень 2027р.</w:t>
            </w:r>
          </w:p>
          <w:p w14:paraId="379147FC" w14:textId="77777777" w:rsidR="00A47426" w:rsidRPr="005E6DAC" w:rsidRDefault="00A47426" w:rsidP="005E6DAC">
            <w:pPr>
              <w:widowControl w:val="0"/>
              <w:rPr>
                <w:sz w:val="28"/>
                <w:szCs w:val="28"/>
              </w:rPr>
            </w:pP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B83659D" w14:textId="77777777" w:rsidR="00A47426" w:rsidRPr="005E6DAC" w:rsidRDefault="00A47426" w:rsidP="005E6DAC">
            <w:pPr>
              <w:widowControl w:val="0"/>
              <w:snapToGrid w:val="0"/>
              <w:rPr>
                <w:sz w:val="28"/>
                <w:szCs w:val="28"/>
              </w:rPr>
            </w:pPr>
          </w:p>
          <w:p w14:paraId="5ADE146C" w14:textId="77777777" w:rsidR="00A47426" w:rsidRPr="005E6DAC" w:rsidRDefault="00A47426" w:rsidP="005E6DAC">
            <w:pPr>
              <w:widowControl w:val="0"/>
              <w:rPr>
                <w:sz w:val="28"/>
                <w:szCs w:val="28"/>
              </w:rPr>
            </w:pPr>
            <w:r w:rsidRPr="005E6DAC">
              <w:rPr>
                <w:sz w:val="28"/>
                <w:szCs w:val="28"/>
              </w:rPr>
              <w:t xml:space="preserve">Вихователі  </w:t>
            </w:r>
          </w:p>
          <w:p w14:paraId="14C24BA7" w14:textId="77777777" w:rsidR="00A47426" w:rsidRPr="00180923" w:rsidRDefault="00A47426" w:rsidP="005E6DAC">
            <w:pPr>
              <w:widowControl w:val="0"/>
            </w:pPr>
            <w:r w:rsidRPr="005E6DAC">
              <w:rPr>
                <w:sz w:val="28"/>
                <w:szCs w:val="28"/>
              </w:rPr>
              <w:t>. В., вчитель</w:t>
            </w:r>
          </w:p>
          <w:p w14:paraId="7CDD0607" w14:textId="77777777" w:rsidR="00A47426" w:rsidRPr="005E6DAC" w:rsidRDefault="00A47426" w:rsidP="005E6DAC">
            <w:pPr>
              <w:widowControl w:val="0"/>
              <w:ind w:firstLine="708"/>
              <w:rPr>
                <w:sz w:val="28"/>
                <w:szCs w:val="28"/>
              </w:rPr>
            </w:pPr>
          </w:p>
          <w:p w14:paraId="463D3BDF" w14:textId="77777777" w:rsidR="00A47426" w:rsidRPr="005E6DAC" w:rsidRDefault="00A47426" w:rsidP="005E6DAC">
            <w:pPr>
              <w:widowControl w:val="0"/>
              <w:rPr>
                <w:sz w:val="28"/>
                <w:szCs w:val="28"/>
              </w:rPr>
            </w:pPr>
            <w:r w:rsidRPr="005E6DAC">
              <w:rPr>
                <w:sz w:val="28"/>
                <w:szCs w:val="28"/>
              </w:rPr>
              <w:t>Вихователі   .,</w:t>
            </w:r>
          </w:p>
          <w:p w14:paraId="362EA145" w14:textId="77777777" w:rsidR="00A47426" w:rsidRPr="00180923" w:rsidRDefault="00A47426" w:rsidP="005E6DAC">
            <w:pPr>
              <w:widowControl w:val="0"/>
            </w:pPr>
            <w:r w:rsidRPr="005E6DAC">
              <w:rPr>
                <w:sz w:val="28"/>
                <w:szCs w:val="28"/>
              </w:rPr>
              <w:t>. ., вчитель</w:t>
            </w:r>
          </w:p>
          <w:p w14:paraId="35EDA3F1" w14:textId="77777777" w:rsidR="00A47426" w:rsidRPr="00606111" w:rsidRDefault="00A47426" w:rsidP="005E6DAC"/>
          <w:p w14:paraId="78B72026" w14:textId="77777777" w:rsidR="00A47426" w:rsidRPr="002A1531" w:rsidRDefault="00A47426" w:rsidP="005E6DAC"/>
          <w:p w14:paraId="24595C93" w14:textId="77777777" w:rsidR="00A47426" w:rsidRPr="00881DA4" w:rsidRDefault="00A47426" w:rsidP="005E6DAC"/>
          <w:p w14:paraId="1341362B" w14:textId="77777777" w:rsidR="00A47426" w:rsidRPr="005E6DAC" w:rsidRDefault="00A47426" w:rsidP="005E6DAC">
            <w:pPr>
              <w:widowControl w:val="0"/>
              <w:rPr>
                <w:sz w:val="28"/>
                <w:szCs w:val="28"/>
              </w:rPr>
            </w:pPr>
            <w:r w:rsidRPr="005E6DAC">
              <w:rPr>
                <w:sz w:val="28"/>
                <w:szCs w:val="28"/>
              </w:rPr>
              <w:t>Вихователі  .,</w:t>
            </w:r>
          </w:p>
          <w:p w14:paraId="47C7BD07" w14:textId="77777777" w:rsidR="00A47426" w:rsidRPr="00180923" w:rsidRDefault="00A47426" w:rsidP="005E6DAC">
            <w:pPr>
              <w:jc w:val="center"/>
            </w:pPr>
            <w:r w:rsidRPr="005E6DAC">
              <w:rPr>
                <w:sz w:val="28"/>
                <w:szCs w:val="28"/>
              </w:rPr>
              <w:t>., вчитель</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4AB923A" w14:textId="77777777" w:rsidR="00A47426" w:rsidRPr="005E6DAC" w:rsidRDefault="00A47426" w:rsidP="005E6DAC">
            <w:pPr>
              <w:widowControl w:val="0"/>
              <w:snapToGrid w:val="0"/>
              <w:jc w:val="center"/>
              <w:rPr>
                <w:sz w:val="28"/>
                <w:szCs w:val="28"/>
              </w:rPr>
            </w:pPr>
          </w:p>
        </w:tc>
      </w:tr>
    </w:tbl>
    <w:p w14:paraId="3BF532AA" w14:textId="77777777" w:rsidR="00A47426" w:rsidRPr="005E6DAC" w:rsidRDefault="00A47426" w:rsidP="00A47426">
      <w:pPr>
        <w:rPr>
          <w:b/>
          <w:bCs/>
          <w:sz w:val="28"/>
          <w:szCs w:val="28"/>
        </w:rPr>
      </w:pPr>
    </w:p>
    <w:p w14:paraId="48A58038" w14:textId="77777777" w:rsidR="00A47426" w:rsidRPr="005E6DAC" w:rsidRDefault="00A47426" w:rsidP="00A47426">
      <w:pPr>
        <w:rPr>
          <w:b/>
          <w:bCs/>
          <w:sz w:val="28"/>
          <w:szCs w:val="28"/>
        </w:rPr>
      </w:pPr>
    </w:p>
    <w:p w14:paraId="1034C3BB" w14:textId="77777777" w:rsidR="00A47426" w:rsidRPr="005E6DAC" w:rsidRDefault="00A47426" w:rsidP="00A47426">
      <w:pPr>
        <w:rPr>
          <w:b/>
          <w:bCs/>
          <w:sz w:val="32"/>
          <w:szCs w:val="32"/>
        </w:rPr>
      </w:pPr>
    </w:p>
    <w:p w14:paraId="5345992D" w14:textId="77777777" w:rsidR="00A47426" w:rsidRPr="005E6DAC" w:rsidRDefault="00A47426" w:rsidP="00A47426">
      <w:pPr>
        <w:rPr>
          <w:b/>
          <w:bCs/>
          <w:sz w:val="32"/>
          <w:szCs w:val="32"/>
        </w:rPr>
      </w:pPr>
    </w:p>
    <w:p w14:paraId="30122EB0" w14:textId="77777777" w:rsidR="00A47426" w:rsidRPr="005E6DAC" w:rsidRDefault="00A47426" w:rsidP="00A47426">
      <w:pPr>
        <w:rPr>
          <w:b/>
          <w:sz w:val="32"/>
          <w:szCs w:val="32"/>
        </w:rPr>
      </w:pPr>
    </w:p>
    <w:p w14:paraId="4495D986" w14:textId="77777777" w:rsidR="00A47426" w:rsidRPr="005E6DAC" w:rsidRDefault="00A47426" w:rsidP="00A47426">
      <w:pPr>
        <w:rPr>
          <w:b/>
          <w:sz w:val="32"/>
          <w:szCs w:val="32"/>
        </w:rPr>
      </w:pPr>
    </w:p>
    <w:p w14:paraId="43C6BD60" w14:textId="77777777" w:rsidR="00A47426" w:rsidRPr="005E6DAC" w:rsidRDefault="00A47426" w:rsidP="00A47426">
      <w:pPr>
        <w:rPr>
          <w:b/>
          <w:sz w:val="32"/>
          <w:szCs w:val="32"/>
        </w:rPr>
      </w:pPr>
    </w:p>
    <w:p w14:paraId="3A5BE198" w14:textId="77777777" w:rsidR="00A47426" w:rsidRPr="005E6DAC" w:rsidRDefault="00A47426" w:rsidP="00A47426">
      <w:pPr>
        <w:rPr>
          <w:b/>
          <w:sz w:val="32"/>
          <w:szCs w:val="32"/>
        </w:rPr>
      </w:pPr>
    </w:p>
    <w:p w14:paraId="71EA5643" w14:textId="77777777" w:rsidR="00A47426" w:rsidRPr="005E6DAC" w:rsidRDefault="00A47426" w:rsidP="00A47426">
      <w:pPr>
        <w:rPr>
          <w:b/>
          <w:sz w:val="32"/>
          <w:szCs w:val="32"/>
        </w:rPr>
      </w:pPr>
    </w:p>
    <w:p w14:paraId="45FC4492" w14:textId="77777777" w:rsidR="00A47426" w:rsidRPr="005E6DAC" w:rsidRDefault="00A47426" w:rsidP="00A47426">
      <w:pPr>
        <w:rPr>
          <w:b/>
          <w:sz w:val="32"/>
          <w:szCs w:val="32"/>
        </w:rPr>
      </w:pPr>
    </w:p>
    <w:p w14:paraId="79DF752B" w14:textId="77777777" w:rsidR="00A47426" w:rsidRPr="005E6DAC" w:rsidRDefault="00A47426" w:rsidP="00A47426">
      <w:pPr>
        <w:rPr>
          <w:b/>
          <w:sz w:val="32"/>
          <w:szCs w:val="32"/>
        </w:rPr>
      </w:pPr>
    </w:p>
    <w:p w14:paraId="0C9EF48D" w14:textId="77777777" w:rsidR="00A47426" w:rsidRPr="005E6DAC" w:rsidRDefault="00A47426" w:rsidP="00A47426">
      <w:pPr>
        <w:ind w:right="-284"/>
        <w:jc w:val="center"/>
        <w:rPr>
          <w:b/>
          <w:bCs/>
          <w:i/>
          <w:sz w:val="36"/>
          <w:szCs w:val="36"/>
        </w:rPr>
      </w:pPr>
    </w:p>
    <w:p w14:paraId="49187780" w14:textId="77777777" w:rsidR="00A47426" w:rsidRPr="005E6DAC" w:rsidRDefault="00A47426" w:rsidP="00A47426">
      <w:pPr>
        <w:ind w:right="-284"/>
        <w:jc w:val="center"/>
        <w:rPr>
          <w:b/>
          <w:bCs/>
          <w:i/>
          <w:sz w:val="36"/>
          <w:szCs w:val="36"/>
        </w:rPr>
      </w:pPr>
    </w:p>
    <w:p w14:paraId="4AAD3EC5" w14:textId="77777777" w:rsidR="00A47426" w:rsidRPr="002A1531" w:rsidRDefault="00A47426" w:rsidP="00A47426">
      <w:pPr>
        <w:ind w:right="-284"/>
        <w:jc w:val="center"/>
      </w:pPr>
      <w:r w:rsidRPr="00180923">
        <w:rPr>
          <w:b/>
          <w:bCs/>
          <w:i/>
          <w:sz w:val="28"/>
          <w:szCs w:val="28"/>
        </w:rPr>
        <w:t>РОЗДІЛ</w:t>
      </w:r>
      <w:r w:rsidRPr="00606111">
        <w:rPr>
          <w:b/>
          <w:i/>
          <w:sz w:val="28"/>
          <w:szCs w:val="28"/>
        </w:rPr>
        <w:t xml:space="preserve"> VІ</w:t>
      </w:r>
    </w:p>
    <w:p w14:paraId="734DDA2A" w14:textId="77777777" w:rsidR="00A47426" w:rsidRPr="002E6B2F" w:rsidRDefault="00A47426" w:rsidP="00A47426">
      <w:pPr>
        <w:jc w:val="center"/>
      </w:pPr>
      <w:r w:rsidRPr="00881DA4">
        <w:rPr>
          <w:b/>
          <w:bCs/>
          <w:sz w:val="28"/>
          <w:szCs w:val="28"/>
        </w:rPr>
        <w:t>ВНУТРІШНЯ СИСТЕМА ОЦІНЮВАННЯ ЯКОСТІ ОСВІТНЬОЇ ДІЯЛЬНОСТІ</w:t>
      </w:r>
    </w:p>
    <w:p w14:paraId="0CB76BDB" w14:textId="77777777" w:rsidR="00A47426" w:rsidRPr="005E6DAC" w:rsidRDefault="00A47426" w:rsidP="00A47426">
      <w:pPr>
        <w:jc w:val="center"/>
        <w:rPr>
          <w:b/>
          <w:i/>
          <w:sz w:val="28"/>
          <w:szCs w:val="28"/>
        </w:rPr>
      </w:pPr>
    </w:p>
    <w:p w14:paraId="73B167EE" w14:textId="77777777" w:rsidR="00A47426" w:rsidRPr="005E6DAC" w:rsidRDefault="00A47426" w:rsidP="00A47426">
      <w:pPr>
        <w:ind w:right="-284"/>
        <w:jc w:val="center"/>
      </w:pPr>
      <w:r w:rsidRPr="005E6DAC">
        <w:rPr>
          <w:b/>
          <w:bCs/>
          <w:sz w:val="28"/>
          <w:szCs w:val="28"/>
        </w:rPr>
        <w:t>ВИВЧЕННЯ СТАНУ ОРГАНІЗАЦІЇ ОСВІТНЬОГО ПРОЦЕСУ</w:t>
      </w:r>
    </w:p>
    <w:p w14:paraId="77ECF837" w14:textId="77777777" w:rsidR="00A47426" w:rsidRPr="005E6DAC" w:rsidRDefault="00A47426" w:rsidP="00A47426">
      <w:pPr>
        <w:ind w:right="-284"/>
        <w:rPr>
          <w:b/>
          <w:bCs/>
          <w:sz w:val="28"/>
          <w:szCs w:val="28"/>
        </w:rPr>
      </w:pPr>
    </w:p>
    <w:tbl>
      <w:tblPr>
        <w:tblW w:w="0" w:type="auto"/>
        <w:tblInd w:w="-744" w:type="dxa"/>
        <w:tblLayout w:type="fixed"/>
        <w:tblLook w:val="0000" w:firstRow="0" w:lastRow="0" w:firstColumn="0" w:lastColumn="0" w:noHBand="0" w:noVBand="0"/>
      </w:tblPr>
      <w:tblGrid>
        <w:gridCol w:w="423"/>
        <w:gridCol w:w="4208"/>
        <w:gridCol w:w="1080"/>
        <w:gridCol w:w="1620"/>
        <w:gridCol w:w="1601"/>
        <w:gridCol w:w="1255"/>
      </w:tblGrid>
      <w:tr w:rsidR="00A47426" w:rsidRPr="005E6DAC" w14:paraId="6C91B6C9"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58FB3F67" w14:textId="77777777" w:rsidR="00A47426" w:rsidRPr="002A1531" w:rsidRDefault="00A47426" w:rsidP="005E6DAC">
            <w:pPr>
              <w:widowControl w:val="0"/>
              <w:ind w:right="-284"/>
            </w:pPr>
            <w:r w:rsidRPr="00180923">
              <w:rPr>
                <w:b/>
                <w:bCs/>
                <w:sz w:val="28"/>
                <w:szCs w:val="28"/>
              </w:rPr>
              <w:t xml:space="preserve"> </w:t>
            </w:r>
            <w:r w:rsidRPr="00606111">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39BC4223" w14:textId="77777777" w:rsidR="00A47426" w:rsidRPr="00881DA4" w:rsidRDefault="00A47426" w:rsidP="005E6DAC">
            <w:pPr>
              <w:widowControl w:val="0"/>
              <w:ind w:right="-284"/>
            </w:pPr>
            <w:r w:rsidRPr="00881DA4">
              <w:rPr>
                <w:bCs/>
                <w:sz w:val="28"/>
                <w:szCs w:val="28"/>
              </w:rPr>
              <w:t xml:space="preserve">          Назва   контролю</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6420BE4" w14:textId="77777777" w:rsidR="00A47426" w:rsidRPr="002E6B2F" w:rsidRDefault="00A47426" w:rsidP="005E6DAC">
            <w:pPr>
              <w:widowControl w:val="0"/>
              <w:ind w:right="-284"/>
            </w:pPr>
            <w:r w:rsidRPr="002E6B2F">
              <w:rPr>
                <w:bCs/>
                <w:sz w:val="28"/>
                <w:szCs w:val="28"/>
              </w:rPr>
              <w:t xml:space="preserve">   Мета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ECECEC5" w14:textId="77777777" w:rsidR="00A47426" w:rsidRPr="005E6DAC" w:rsidRDefault="00A47426" w:rsidP="005E6DAC">
            <w:pPr>
              <w:widowControl w:val="0"/>
              <w:ind w:right="-284"/>
            </w:pPr>
            <w:r w:rsidRPr="005E6DAC">
              <w:rPr>
                <w:bCs/>
                <w:sz w:val="28"/>
                <w:szCs w:val="28"/>
              </w:rPr>
              <w:t xml:space="preserve">  Форма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4EDF2419" w14:textId="77777777" w:rsidR="00A47426" w:rsidRPr="005E6DAC" w:rsidRDefault="00A47426" w:rsidP="005E6DAC">
            <w:pPr>
              <w:widowControl w:val="0"/>
            </w:pPr>
            <w:r w:rsidRPr="005E6DAC">
              <w:rPr>
                <w:bCs/>
                <w:sz w:val="28"/>
                <w:szCs w:val="28"/>
              </w:rPr>
              <w:t>Відповідальний</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6178A653" w14:textId="77777777" w:rsidR="00A47426" w:rsidRPr="005E6DAC" w:rsidRDefault="00A47426" w:rsidP="005E6DAC">
            <w:pPr>
              <w:widowControl w:val="0"/>
              <w:ind w:right="-288"/>
            </w:pPr>
            <w:r w:rsidRPr="005E6DAC">
              <w:rPr>
                <w:bCs/>
                <w:sz w:val="28"/>
                <w:szCs w:val="28"/>
              </w:rPr>
              <w:t>Примітка</w:t>
            </w:r>
          </w:p>
        </w:tc>
      </w:tr>
      <w:tr w:rsidR="00A47426" w:rsidRPr="005E6DAC" w14:paraId="037DDEF0"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2D1E27CB" w14:textId="77777777" w:rsidR="00A47426" w:rsidRPr="005E6DAC" w:rsidRDefault="00A47426" w:rsidP="005E6DAC">
            <w:pPr>
              <w:widowControl w:val="0"/>
              <w:ind w:right="-284"/>
            </w:pPr>
            <w:r w:rsidRPr="005E6DAC">
              <w:rPr>
                <w:bCs/>
                <w:sz w:val="28"/>
                <w:szCs w:val="28"/>
              </w:rPr>
              <w:t xml:space="preserve"> 1.</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78E96A70" w14:textId="77777777" w:rsidR="00A47426" w:rsidRPr="005E6DAC" w:rsidRDefault="00A47426" w:rsidP="005E6DAC">
            <w:pPr>
              <w:widowControl w:val="0"/>
              <w:ind w:right="72"/>
            </w:pPr>
            <w:r w:rsidRPr="005E6DAC">
              <w:rPr>
                <w:bCs/>
                <w:sz w:val="28"/>
                <w:szCs w:val="28"/>
              </w:rPr>
              <w:t>Стан навчально-виховної роботи в групі,</w:t>
            </w:r>
          </w:p>
          <w:p w14:paraId="2DA546C5" w14:textId="77777777" w:rsidR="00A47426" w:rsidRPr="005E6DAC" w:rsidRDefault="00A47426" w:rsidP="005E6DAC">
            <w:pPr>
              <w:widowControl w:val="0"/>
              <w:ind w:right="72"/>
            </w:pPr>
            <w:r w:rsidRPr="005E6DAC">
              <w:rPr>
                <w:bCs/>
                <w:sz w:val="28"/>
                <w:szCs w:val="28"/>
              </w:rPr>
              <w:t>готовність до нового навчального року.</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898C59D" w14:textId="77777777" w:rsidR="00A47426" w:rsidRPr="005E6DAC" w:rsidRDefault="00A47426" w:rsidP="005E6DAC">
            <w:pPr>
              <w:widowControl w:val="0"/>
              <w:ind w:right="-284"/>
            </w:pPr>
            <w:r w:rsidRPr="005E6DAC">
              <w:rPr>
                <w:bCs/>
                <w:sz w:val="28"/>
                <w:szCs w:val="28"/>
              </w:rPr>
              <w:t>До</w:t>
            </w:r>
          </w:p>
          <w:p w14:paraId="57E1EDE7" w14:textId="77777777" w:rsidR="00A47426" w:rsidRPr="005E6DAC" w:rsidRDefault="00A47426" w:rsidP="005E6DAC">
            <w:pPr>
              <w:widowControl w:val="0"/>
              <w:ind w:right="-284"/>
            </w:pPr>
            <w:r w:rsidRPr="005E6DAC">
              <w:rPr>
                <w:bCs/>
                <w:sz w:val="28"/>
                <w:szCs w:val="28"/>
              </w:rPr>
              <w:t>наказу</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17096E7" w14:textId="77777777" w:rsidR="00A47426" w:rsidRPr="005E6DAC" w:rsidRDefault="00A47426" w:rsidP="005E6DAC">
            <w:pPr>
              <w:widowControl w:val="0"/>
            </w:pPr>
            <w:r w:rsidRPr="005E6DAC">
              <w:rPr>
                <w:bCs/>
                <w:sz w:val="28"/>
                <w:szCs w:val="28"/>
              </w:rPr>
              <w:t>Фронтальна</w:t>
            </w:r>
          </w:p>
          <w:p w14:paraId="2759E98C" w14:textId="77777777" w:rsidR="00A47426" w:rsidRPr="005E6DAC" w:rsidRDefault="00A47426" w:rsidP="005E6DAC">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F615A3B" w14:textId="77777777" w:rsidR="00A47426" w:rsidRPr="00180923" w:rsidRDefault="00A47426" w:rsidP="005E6DAC">
            <w:pPr>
              <w:widowControl w:val="0"/>
            </w:pPr>
            <w:r w:rsidRPr="005E6DAC">
              <w:rPr>
                <w:sz w:val="28"/>
                <w:szCs w:val="28"/>
              </w:rPr>
              <w:t xml:space="preserve">Завідувач . </w:t>
            </w:r>
          </w:p>
          <w:p w14:paraId="14CF5005" w14:textId="77777777" w:rsidR="00A47426" w:rsidRPr="00606111" w:rsidRDefault="00A47426" w:rsidP="005E6DAC">
            <w:pPr>
              <w:widowControl w:val="0"/>
              <w:rPr>
                <w:bCs/>
                <w:sz w:val="28"/>
                <w:szCs w:val="28"/>
              </w:rPr>
            </w:pP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03D8756" w14:textId="77777777" w:rsidR="00A47426" w:rsidRPr="002A1531" w:rsidRDefault="00A47426" w:rsidP="005E6DAC">
            <w:pPr>
              <w:widowControl w:val="0"/>
              <w:snapToGrid w:val="0"/>
              <w:ind w:right="-288"/>
              <w:rPr>
                <w:bCs/>
                <w:sz w:val="28"/>
                <w:szCs w:val="28"/>
              </w:rPr>
            </w:pPr>
          </w:p>
        </w:tc>
      </w:tr>
      <w:tr w:rsidR="00A47426" w:rsidRPr="005E6DAC" w14:paraId="5BEA239B"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0EDE57DC" w14:textId="77777777" w:rsidR="00A47426" w:rsidRPr="005E6DAC" w:rsidRDefault="00A47426" w:rsidP="005E6DAC">
            <w:pPr>
              <w:widowControl w:val="0"/>
              <w:snapToGrid w:val="0"/>
              <w:ind w:right="-284"/>
              <w:rPr>
                <w:bCs/>
                <w:sz w:val="28"/>
                <w:szCs w:val="28"/>
              </w:rPr>
            </w:pPr>
          </w:p>
          <w:p w14:paraId="02DD4F05" w14:textId="77777777" w:rsidR="00A47426" w:rsidRPr="005E6DAC" w:rsidRDefault="00A47426" w:rsidP="005E6DAC">
            <w:pPr>
              <w:widowControl w:val="0"/>
              <w:ind w:right="-284"/>
            </w:pPr>
            <w:r w:rsidRPr="005E6DAC">
              <w:rPr>
                <w:bCs/>
                <w:sz w:val="28"/>
                <w:szCs w:val="28"/>
              </w:rPr>
              <w:t>2.</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7F2D19DA" w14:textId="77777777" w:rsidR="00A47426" w:rsidRPr="005E6DAC" w:rsidRDefault="00A47426" w:rsidP="005E6DAC">
            <w:pPr>
              <w:widowControl w:val="0"/>
              <w:ind w:right="72"/>
            </w:pPr>
            <w:r w:rsidRPr="005E6DAC">
              <w:rPr>
                <w:bCs/>
                <w:sz w:val="28"/>
                <w:szCs w:val="28"/>
              </w:rPr>
              <w:t>Дотримання режимів прогулянок та провітрювання</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045B265" w14:textId="77777777" w:rsidR="00A47426" w:rsidRPr="005E6DAC" w:rsidRDefault="00A47426" w:rsidP="005E6DAC">
            <w:pPr>
              <w:widowControl w:val="0"/>
            </w:pPr>
            <w:r w:rsidRPr="005E6DAC">
              <w:rPr>
                <w:bCs/>
                <w:sz w:val="28"/>
                <w:szCs w:val="28"/>
              </w:rPr>
              <w:t>До 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CD969FE" w14:textId="77777777" w:rsidR="00A47426" w:rsidRPr="005E6DAC" w:rsidRDefault="00A47426" w:rsidP="005E6DAC">
            <w:pPr>
              <w:widowControl w:val="0"/>
            </w:pPr>
            <w:r w:rsidRPr="005E6DAC">
              <w:rPr>
                <w:bCs/>
                <w:sz w:val="28"/>
                <w:szCs w:val="28"/>
              </w:rPr>
              <w:t>Оперативний контроль</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0BC3E994" w14:textId="77777777" w:rsidR="00A47426" w:rsidRPr="00180923" w:rsidRDefault="00A47426" w:rsidP="005E6DAC">
            <w:pPr>
              <w:widowControl w:val="0"/>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5E48C60" w14:textId="77777777" w:rsidR="00A47426" w:rsidRPr="005E6DAC" w:rsidRDefault="00A47426" w:rsidP="005E6DAC">
            <w:pPr>
              <w:widowControl w:val="0"/>
              <w:snapToGrid w:val="0"/>
              <w:ind w:right="-288"/>
              <w:rPr>
                <w:bCs/>
                <w:sz w:val="28"/>
                <w:szCs w:val="28"/>
              </w:rPr>
            </w:pPr>
          </w:p>
        </w:tc>
      </w:tr>
      <w:tr w:rsidR="00A47426" w:rsidRPr="005E6DAC" w14:paraId="2354785C" w14:textId="77777777" w:rsidTr="005E6DAC">
        <w:trPr>
          <w:trHeight w:val="922"/>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064D770" w14:textId="77777777" w:rsidR="00A47426" w:rsidRPr="005E6DAC" w:rsidRDefault="00A47426" w:rsidP="005E6DAC">
            <w:pPr>
              <w:widowControl w:val="0"/>
              <w:snapToGrid w:val="0"/>
              <w:ind w:right="-284"/>
              <w:rPr>
                <w:bCs/>
                <w:sz w:val="28"/>
                <w:szCs w:val="28"/>
              </w:rPr>
            </w:pPr>
          </w:p>
          <w:p w14:paraId="77A9AD44" w14:textId="77777777" w:rsidR="00A47426" w:rsidRPr="00606111" w:rsidRDefault="00A47426" w:rsidP="005E6DAC">
            <w:pPr>
              <w:widowControl w:val="0"/>
              <w:ind w:right="-284"/>
            </w:pPr>
            <w:r w:rsidRPr="00180923">
              <w:rPr>
                <w:bCs/>
                <w:sz w:val="28"/>
                <w:szCs w:val="28"/>
              </w:rPr>
              <w:t>3.</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4368F1C7" w14:textId="77777777" w:rsidR="00A47426" w:rsidRPr="00881DA4" w:rsidRDefault="00A47426" w:rsidP="005E6DAC">
            <w:pPr>
              <w:widowControl w:val="0"/>
              <w:ind w:right="72"/>
            </w:pPr>
            <w:r w:rsidRPr="002A1531">
              <w:rPr>
                <w:sz w:val="28"/>
                <w:szCs w:val="28"/>
              </w:rPr>
              <w:t>Ведення документації усіх категорій педагогічних працівників</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C1044AC" w14:textId="77777777" w:rsidR="00A47426" w:rsidRPr="002E6B2F" w:rsidRDefault="00A47426" w:rsidP="005E6DAC">
            <w:pPr>
              <w:widowControl w:val="0"/>
              <w:ind w:right="-284"/>
            </w:pPr>
            <w:r w:rsidRPr="002E6B2F">
              <w:rPr>
                <w:bCs/>
                <w:sz w:val="28"/>
                <w:szCs w:val="28"/>
              </w:rPr>
              <w:t>До</w:t>
            </w:r>
          </w:p>
          <w:p w14:paraId="07274B1C" w14:textId="77777777" w:rsidR="00A47426" w:rsidRPr="005E6DAC" w:rsidRDefault="00A47426" w:rsidP="005E6DAC">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097935BC" w14:textId="77777777" w:rsidR="00A47426" w:rsidRPr="005E6DAC" w:rsidRDefault="00A47426" w:rsidP="005E6DAC">
            <w:pPr>
              <w:widowControl w:val="0"/>
            </w:pPr>
            <w:proofErr w:type="spellStart"/>
            <w:r w:rsidRPr="005E6DAC">
              <w:rPr>
                <w:bCs/>
                <w:sz w:val="28"/>
                <w:szCs w:val="28"/>
              </w:rPr>
              <w:t>Оперативно-</w:t>
            </w:r>
            <w:proofErr w:type="spellEnd"/>
          </w:p>
          <w:p w14:paraId="0A0F287E" w14:textId="77777777" w:rsidR="00A47426" w:rsidRPr="005E6DAC" w:rsidRDefault="00A47426" w:rsidP="005E6DAC">
            <w:pPr>
              <w:widowControl w:val="0"/>
              <w:tabs>
                <w:tab w:val="left" w:pos="510"/>
              </w:tabs>
            </w:pPr>
            <w:r w:rsidRPr="005E6DAC">
              <w:rPr>
                <w:bCs/>
                <w:sz w:val="28"/>
                <w:szCs w:val="28"/>
              </w:rPr>
              <w:t>оглядова</w:t>
            </w:r>
          </w:p>
          <w:p w14:paraId="02913049" w14:textId="77777777" w:rsidR="00A47426" w:rsidRPr="005E6DAC" w:rsidRDefault="00A47426" w:rsidP="005E6DAC">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16F61113" w14:textId="77777777" w:rsidR="00A47426" w:rsidRPr="00606111" w:rsidRDefault="00A47426" w:rsidP="005E6DAC">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78F9D45A" w14:textId="77777777" w:rsidR="00A47426" w:rsidRPr="005E6DAC" w:rsidRDefault="00A47426" w:rsidP="005E6DAC">
            <w:pPr>
              <w:widowControl w:val="0"/>
              <w:snapToGrid w:val="0"/>
              <w:ind w:right="-288"/>
              <w:rPr>
                <w:bCs/>
                <w:sz w:val="28"/>
                <w:szCs w:val="28"/>
              </w:rPr>
            </w:pPr>
          </w:p>
        </w:tc>
      </w:tr>
      <w:tr w:rsidR="00A47426" w:rsidRPr="005E6DAC" w14:paraId="2886790B"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7A9A180B" w14:textId="77777777" w:rsidR="00A47426" w:rsidRPr="005E6DAC" w:rsidRDefault="00A47426" w:rsidP="005E6DAC">
            <w:pPr>
              <w:widowControl w:val="0"/>
              <w:snapToGrid w:val="0"/>
              <w:ind w:right="-284"/>
              <w:rPr>
                <w:bCs/>
                <w:sz w:val="28"/>
                <w:szCs w:val="28"/>
              </w:rPr>
            </w:pPr>
          </w:p>
          <w:p w14:paraId="049947CC" w14:textId="77777777" w:rsidR="00A47426" w:rsidRPr="00606111" w:rsidRDefault="00A47426" w:rsidP="005E6DAC">
            <w:pPr>
              <w:widowControl w:val="0"/>
              <w:ind w:right="-284"/>
            </w:pPr>
            <w:r w:rsidRPr="00180923">
              <w:rPr>
                <w:bCs/>
                <w:sz w:val="28"/>
                <w:szCs w:val="28"/>
              </w:rPr>
              <w:t xml:space="preserve"> 4.</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076422DF" w14:textId="77777777" w:rsidR="00A47426" w:rsidRPr="00881DA4" w:rsidRDefault="00A47426" w:rsidP="005E6DAC">
            <w:pPr>
              <w:widowControl w:val="0"/>
              <w:ind w:right="34"/>
            </w:pPr>
            <w:r w:rsidRPr="002A1531">
              <w:rPr>
                <w:bCs/>
                <w:sz w:val="28"/>
                <w:szCs w:val="28"/>
              </w:rPr>
              <w:t>Організація роботи з охорони  життя та здоров’я дітей</w:t>
            </w:r>
          </w:p>
          <w:p w14:paraId="279A7C9C" w14:textId="77777777" w:rsidR="00A47426" w:rsidRPr="002E6B2F" w:rsidRDefault="00A47426" w:rsidP="005E6DAC">
            <w:pPr>
              <w:widowControl w:val="0"/>
              <w:ind w:right="34"/>
              <w:rPr>
                <w:bCs/>
                <w:sz w:val="28"/>
                <w:szCs w:val="28"/>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6CAB3DF7" w14:textId="77777777" w:rsidR="00A47426" w:rsidRPr="005E6DAC" w:rsidRDefault="00A47426" w:rsidP="005E6DAC">
            <w:pPr>
              <w:widowControl w:val="0"/>
              <w:ind w:right="-284"/>
            </w:pPr>
            <w:r w:rsidRPr="005E6DAC">
              <w:rPr>
                <w:bCs/>
                <w:sz w:val="28"/>
                <w:szCs w:val="28"/>
              </w:rPr>
              <w:t>До</w:t>
            </w:r>
          </w:p>
          <w:p w14:paraId="00753002" w14:textId="77777777" w:rsidR="00A47426" w:rsidRPr="005E6DAC" w:rsidRDefault="00A47426" w:rsidP="005E6DAC">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2ABF7932" w14:textId="77777777" w:rsidR="00A47426" w:rsidRPr="005E6DAC" w:rsidRDefault="00A47426" w:rsidP="005E6DAC">
            <w:pPr>
              <w:widowControl w:val="0"/>
            </w:pPr>
            <w:proofErr w:type="spellStart"/>
            <w:r w:rsidRPr="005E6DAC">
              <w:rPr>
                <w:bCs/>
                <w:sz w:val="28"/>
                <w:szCs w:val="28"/>
              </w:rPr>
              <w:t>Оперативно-</w:t>
            </w:r>
            <w:proofErr w:type="spellEnd"/>
          </w:p>
          <w:p w14:paraId="0E993D0C" w14:textId="77777777" w:rsidR="00A47426" w:rsidRPr="005E6DAC" w:rsidRDefault="00A47426" w:rsidP="005E6DAC">
            <w:pPr>
              <w:widowControl w:val="0"/>
            </w:pPr>
            <w:r w:rsidRPr="005E6DAC">
              <w:rPr>
                <w:bCs/>
                <w:sz w:val="28"/>
                <w:szCs w:val="28"/>
              </w:rPr>
              <w:t>оглядова</w:t>
            </w:r>
          </w:p>
          <w:p w14:paraId="27C7B816" w14:textId="77777777" w:rsidR="00A47426" w:rsidRPr="005E6DAC" w:rsidRDefault="00A47426" w:rsidP="005E6DAC">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3EDE119" w14:textId="77777777" w:rsidR="00A47426" w:rsidRPr="00606111" w:rsidRDefault="00A47426" w:rsidP="005E6DAC">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47E147A6" w14:textId="77777777" w:rsidR="00A47426" w:rsidRPr="005E6DAC" w:rsidRDefault="00A47426" w:rsidP="005E6DAC">
            <w:pPr>
              <w:widowControl w:val="0"/>
              <w:snapToGrid w:val="0"/>
              <w:ind w:right="-288"/>
              <w:rPr>
                <w:bCs/>
                <w:sz w:val="28"/>
                <w:szCs w:val="28"/>
              </w:rPr>
            </w:pPr>
          </w:p>
        </w:tc>
      </w:tr>
      <w:tr w:rsidR="00A47426" w:rsidRPr="005E6DAC" w14:paraId="56DA6732"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9DE72F6" w14:textId="77777777" w:rsidR="00A47426" w:rsidRPr="005E6DAC" w:rsidRDefault="00A47426" w:rsidP="005E6DAC">
            <w:pPr>
              <w:widowControl w:val="0"/>
              <w:snapToGrid w:val="0"/>
              <w:ind w:right="-284"/>
              <w:rPr>
                <w:bCs/>
                <w:sz w:val="28"/>
                <w:szCs w:val="28"/>
              </w:rPr>
            </w:pPr>
          </w:p>
          <w:p w14:paraId="75ED2AA5" w14:textId="77777777" w:rsidR="00A47426" w:rsidRPr="00606111" w:rsidRDefault="00A47426" w:rsidP="005E6DAC">
            <w:pPr>
              <w:widowControl w:val="0"/>
              <w:ind w:right="-284"/>
            </w:pPr>
            <w:r w:rsidRPr="005E6DAC">
              <w:rPr>
                <w:bCs/>
                <w:sz w:val="28"/>
                <w:szCs w:val="28"/>
              </w:rPr>
              <w:t>5</w:t>
            </w:r>
            <w:r w:rsidRPr="00180923">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2689EFA2" w14:textId="77777777" w:rsidR="00A47426" w:rsidRPr="002A1531" w:rsidRDefault="00A47426" w:rsidP="005E6DAC">
            <w:pPr>
              <w:widowControl w:val="0"/>
              <w:snapToGrid w:val="0"/>
              <w:rPr>
                <w:bCs/>
                <w:iCs/>
                <w:sz w:val="28"/>
                <w:szCs w:val="28"/>
              </w:rPr>
            </w:pPr>
          </w:p>
          <w:p w14:paraId="14BADEB7" w14:textId="77777777" w:rsidR="00A47426" w:rsidRPr="00881DA4" w:rsidRDefault="00A47426" w:rsidP="005E6DAC">
            <w:pPr>
              <w:widowControl w:val="0"/>
            </w:pPr>
            <w:r w:rsidRPr="00881DA4">
              <w:rPr>
                <w:rStyle w:val="a8"/>
                <w:bCs/>
                <w:i w:val="0"/>
                <w:iCs/>
                <w:sz w:val="28"/>
                <w:szCs w:val="28"/>
              </w:rPr>
              <w:t>Організація харчування дітей</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5FFEC32F" w14:textId="77777777" w:rsidR="00A47426" w:rsidRPr="002E6B2F" w:rsidRDefault="00A47426" w:rsidP="005E6DAC">
            <w:pPr>
              <w:widowControl w:val="0"/>
              <w:ind w:right="-284"/>
            </w:pPr>
            <w:r w:rsidRPr="002E6B2F">
              <w:rPr>
                <w:bCs/>
                <w:sz w:val="28"/>
                <w:szCs w:val="28"/>
              </w:rPr>
              <w:t>До</w:t>
            </w:r>
          </w:p>
          <w:p w14:paraId="4B92BE76" w14:textId="77777777" w:rsidR="00A47426" w:rsidRPr="005E6DAC" w:rsidRDefault="00A47426" w:rsidP="005E6DAC">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57A18D48" w14:textId="77777777" w:rsidR="00A47426" w:rsidRPr="005E6DAC" w:rsidRDefault="00A47426" w:rsidP="005E6DAC">
            <w:pPr>
              <w:widowControl w:val="0"/>
              <w:rPr>
                <w:sz w:val="28"/>
                <w:szCs w:val="28"/>
              </w:rPr>
            </w:pPr>
            <w:r w:rsidRPr="005E6DAC">
              <w:rPr>
                <w:bCs/>
                <w:sz w:val="28"/>
                <w:szCs w:val="28"/>
              </w:rPr>
              <w:t>Оперативно-оглядова</w:t>
            </w:r>
          </w:p>
          <w:p w14:paraId="6BB5E9E1" w14:textId="77777777" w:rsidR="00A47426" w:rsidRPr="005E6DAC" w:rsidRDefault="00A47426" w:rsidP="005E6DAC">
            <w:r w:rsidRPr="005E6DAC">
              <w:rPr>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CDA5E11" w14:textId="77777777" w:rsidR="00A47426" w:rsidRPr="00180923" w:rsidRDefault="00A47426" w:rsidP="005E6DAC">
            <w:pPr>
              <w:widowControl w:val="0"/>
            </w:pPr>
            <w:r w:rsidRPr="005E6DAC">
              <w:rPr>
                <w:sz w:val="28"/>
                <w:szCs w:val="28"/>
              </w:rPr>
              <w:t xml:space="preserve">Завідувач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057796F" w14:textId="77777777" w:rsidR="00A47426" w:rsidRPr="005E6DAC" w:rsidRDefault="00A47426" w:rsidP="005E6DAC">
            <w:pPr>
              <w:widowControl w:val="0"/>
              <w:snapToGrid w:val="0"/>
              <w:ind w:right="-288"/>
              <w:rPr>
                <w:bCs/>
                <w:sz w:val="28"/>
                <w:szCs w:val="28"/>
              </w:rPr>
            </w:pPr>
          </w:p>
        </w:tc>
      </w:tr>
      <w:tr w:rsidR="00A47426" w:rsidRPr="005E6DAC" w14:paraId="4BC47D6D"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13B5DB22" w14:textId="77777777" w:rsidR="00A47426" w:rsidRPr="005E6DAC" w:rsidRDefault="00A47426" w:rsidP="005E6DAC">
            <w:pPr>
              <w:widowControl w:val="0"/>
              <w:snapToGrid w:val="0"/>
              <w:ind w:right="-284"/>
              <w:rPr>
                <w:bCs/>
                <w:sz w:val="28"/>
                <w:szCs w:val="28"/>
              </w:rPr>
            </w:pPr>
          </w:p>
          <w:p w14:paraId="42A46564" w14:textId="77777777" w:rsidR="00A47426" w:rsidRPr="00606111" w:rsidRDefault="00A47426" w:rsidP="005E6DAC">
            <w:pPr>
              <w:widowControl w:val="0"/>
              <w:ind w:right="-284"/>
            </w:pPr>
            <w:r w:rsidRPr="005E6DAC">
              <w:rPr>
                <w:bCs/>
                <w:sz w:val="28"/>
                <w:szCs w:val="28"/>
              </w:rPr>
              <w:t>6</w:t>
            </w:r>
            <w:r w:rsidRPr="00180923">
              <w:rPr>
                <w:bCs/>
                <w:sz w:val="28"/>
                <w:szCs w:val="28"/>
              </w:rPr>
              <w:t>.</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37D29674" w14:textId="77777777" w:rsidR="00A47426" w:rsidRPr="002A1531" w:rsidRDefault="00A47426" w:rsidP="005E6DAC">
            <w:pPr>
              <w:widowControl w:val="0"/>
              <w:snapToGrid w:val="0"/>
              <w:ind w:right="34"/>
              <w:rPr>
                <w:sz w:val="28"/>
                <w:szCs w:val="28"/>
                <w:lang w:eastAsia="en-US"/>
              </w:rPr>
            </w:pPr>
          </w:p>
          <w:p w14:paraId="24E2B3EA" w14:textId="77777777" w:rsidR="00A47426" w:rsidRPr="002E6B2F" w:rsidRDefault="00A47426" w:rsidP="005E6DAC">
            <w:pPr>
              <w:widowControl w:val="0"/>
              <w:ind w:right="34"/>
            </w:pPr>
            <w:r w:rsidRPr="00881DA4">
              <w:rPr>
                <w:sz w:val="28"/>
                <w:szCs w:val="28"/>
                <w:lang w:eastAsia="en-US"/>
              </w:rPr>
              <w:t>Організація роботи з пожежної безпеки</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281CCE55" w14:textId="77777777" w:rsidR="00A47426" w:rsidRPr="005E6DAC" w:rsidRDefault="00A47426" w:rsidP="005E6DAC">
            <w:pPr>
              <w:widowControl w:val="0"/>
              <w:ind w:right="-284"/>
            </w:pPr>
            <w:r w:rsidRPr="005E6DAC">
              <w:rPr>
                <w:bCs/>
                <w:sz w:val="28"/>
                <w:szCs w:val="28"/>
              </w:rPr>
              <w:t>До</w:t>
            </w:r>
          </w:p>
          <w:p w14:paraId="742460CD" w14:textId="77777777" w:rsidR="00A47426" w:rsidRPr="005E6DAC" w:rsidRDefault="00A47426" w:rsidP="005E6DAC">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32A29514" w14:textId="77777777" w:rsidR="00A47426" w:rsidRPr="005E6DAC" w:rsidRDefault="00A47426" w:rsidP="005E6DAC">
            <w:pPr>
              <w:widowControl w:val="0"/>
            </w:pPr>
            <w:r w:rsidRPr="005E6DAC">
              <w:rPr>
                <w:bCs/>
                <w:sz w:val="28"/>
                <w:szCs w:val="28"/>
              </w:rPr>
              <w:t>Вибіркова</w:t>
            </w:r>
          </w:p>
          <w:p w14:paraId="223DFCCE" w14:textId="77777777" w:rsidR="00A47426" w:rsidRPr="005E6DAC" w:rsidRDefault="00A47426" w:rsidP="005E6DAC">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3F182AD3" w14:textId="77777777" w:rsidR="00A47426" w:rsidRPr="00180923" w:rsidRDefault="00A47426" w:rsidP="005E6DAC">
            <w:pPr>
              <w:widowControl w:val="0"/>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1D2FBF24" w14:textId="77777777" w:rsidR="00A47426" w:rsidRPr="005E6DAC" w:rsidRDefault="00A47426" w:rsidP="005E6DAC">
            <w:pPr>
              <w:widowControl w:val="0"/>
              <w:snapToGrid w:val="0"/>
              <w:ind w:right="-288"/>
              <w:rPr>
                <w:bCs/>
                <w:sz w:val="28"/>
                <w:szCs w:val="28"/>
              </w:rPr>
            </w:pPr>
          </w:p>
        </w:tc>
      </w:tr>
      <w:tr w:rsidR="00A47426" w:rsidRPr="005E6DAC" w14:paraId="4EB289F5"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4C0CA506" w14:textId="77777777" w:rsidR="00A47426" w:rsidRPr="005E6DAC" w:rsidRDefault="00A47426" w:rsidP="005E6DAC">
            <w:pPr>
              <w:widowControl w:val="0"/>
              <w:snapToGrid w:val="0"/>
              <w:ind w:right="-284"/>
              <w:rPr>
                <w:bCs/>
                <w:sz w:val="28"/>
                <w:szCs w:val="28"/>
              </w:rPr>
            </w:pPr>
          </w:p>
          <w:p w14:paraId="1C23BCA3" w14:textId="77777777" w:rsidR="00A47426" w:rsidRPr="00180923" w:rsidRDefault="00A47426" w:rsidP="005E6DAC">
            <w:pPr>
              <w:widowControl w:val="0"/>
              <w:ind w:right="-284"/>
            </w:pPr>
            <w:r w:rsidRPr="005E6DAC">
              <w:rPr>
                <w:bCs/>
                <w:sz w:val="28"/>
                <w:szCs w:val="28"/>
              </w:rPr>
              <w:t>7.</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22086A72" w14:textId="77777777" w:rsidR="00A47426" w:rsidRPr="00881DA4" w:rsidRDefault="00A47426" w:rsidP="005E6DAC">
            <w:pPr>
              <w:widowControl w:val="0"/>
            </w:pPr>
            <w:r w:rsidRPr="00606111">
              <w:rPr>
                <w:sz w:val="28"/>
                <w:szCs w:val="28"/>
                <w:lang w:eastAsia="ru-RU"/>
              </w:rPr>
              <w:t>Вивчення стану формування  національно-патріотичного свідомості дітей дошкільного віку, орієнтованого  на сталий стиль життя, н</w:t>
            </w:r>
            <w:r w:rsidRPr="002A1531">
              <w:rPr>
                <w:sz w:val="28"/>
                <w:szCs w:val="28"/>
                <w:lang w:eastAsia="ru-RU"/>
              </w:rPr>
              <w:t>авичок ефективного спілкування з оточенням.</w:t>
            </w: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37E857DA" w14:textId="77777777" w:rsidR="00A47426" w:rsidRPr="002E6B2F" w:rsidRDefault="00A47426" w:rsidP="005E6DAC">
            <w:pPr>
              <w:widowControl w:val="0"/>
              <w:ind w:right="-284"/>
            </w:pPr>
            <w:r w:rsidRPr="002E6B2F">
              <w:rPr>
                <w:bCs/>
                <w:sz w:val="28"/>
                <w:szCs w:val="28"/>
              </w:rPr>
              <w:t>До</w:t>
            </w:r>
          </w:p>
          <w:p w14:paraId="677F2820" w14:textId="77777777" w:rsidR="00A47426" w:rsidRPr="005E6DAC" w:rsidRDefault="00A47426" w:rsidP="005E6DAC">
            <w:pPr>
              <w:widowControl w:val="0"/>
            </w:pPr>
            <w:r w:rsidRPr="005E6DAC">
              <w:rPr>
                <w:bCs/>
                <w:sz w:val="28"/>
                <w:szCs w:val="28"/>
              </w:rPr>
              <w:t>педради</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14333CFA" w14:textId="77777777" w:rsidR="00A47426" w:rsidRPr="005E6DAC" w:rsidRDefault="00A47426" w:rsidP="005E6DAC">
            <w:pPr>
              <w:widowControl w:val="0"/>
            </w:pPr>
            <w:r w:rsidRPr="005E6DAC">
              <w:rPr>
                <w:bCs/>
                <w:sz w:val="28"/>
                <w:szCs w:val="28"/>
              </w:rPr>
              <w:t>Тематична</w:t>
            </w:r>
          </w:p>
          <w:p w14:paraId="0CB70523" w14:textId="77777777" w:rsidR="00A47426" w:rsidRPr="005E6DAC" w:rsidRDefault="00A47426" w:rsidP="005E6DAC">
            <w:pPr>
              <w:widowControl w:val="0"/>
            </w:pPr>
            <w:r w:rsidRPr="005E6DAC">
              <w:rPr>
                <w:bCs/>
                <w:sz w:val="28"/>
                <w:szCs w:val="28"/>
              </w:rPr>
              <w:t>перевірка</w:t>
            </w:r>
          </w:p>
          <w:p w14:paraId="644CB9AC" w14:textId="77777777" w:rsidR="00A47426" w:rsidRPr="005E6DAC" w:rsidRDefault="00A47426" w:rsidP="005E6DAC">
            <w:pPr>
              <w:widowControl w:val="0"/>
              <w:rPr>
                <w:bCs/>
                <w:sz w:val="28"/>
                <w:szCs w:val="28"/>
              </w:rPr>
            </w:pP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6E7BF0E5" w14:textId="77777777" w:rsidR="00A47426" w:rsidRPr="00606111" w:rsidRDefault="00A47426" w:rsidP="005E6DAC">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3D5733C" w14:textId="77777777" w:rsidR="00A47426" w:rsidRPr="005E6DAC" w:rsidRDefault="00A47426" w:rsidP="005E6DAC">
            <w:pPr>
              <w:widowControl w:val="0"/>
              <w:snapToGrid w:val="0"/>
              <w:ind w:right="-288"/>
              <w:rPr>
                <w:bCs/>
                <w:sz w:val="28"/>
                <w:szCs w:val="28"/>
              </w:rPr>
            </w:pPr>
          </w:p>
        </w:tc>
      </w:tr>
      <w:tr w:rsidR="00A47426" w:rsidRPr="005E6DAC" w14:paraId="4A926A8D" w14:textId="77777777" w:rsidTr="005E6DAC">
        <w:trPr>
          <w:trHeight w:val="360"/>
        </w:trPr>
        <w:tc>
          <w:tcPr>
            <w:tcW w:w="423" w:type="dxa"/>
            <w:tcBorders>
              <w:top w:val="single" w:sz="4" w:space="0" w:color="000000"/>
              <w:left w:val="single" w:sz="4" w:space="0" w:color="000000"/>
              <w:bottom w:val="single" w:sz="4" w:space="0" w:color="000000"/>
              <w:right w:val="single" w:sz="4" w:space="0" w:color="000000"/>
            </w:tcBorders>
            <w:shd w:val="clear" w:color="auto" w:fill="auto"/>
          </w:tcPr>
          <w:p w14:paraId="32634895" w14:textId="77777777" w:rsidR="00A47426" w:rsidRPr="005E6DAC" w:rsidRDefault="00A47426" w:rsidP="005E6DAC">
            <w:pPr>
              <w:widowControl w:val="0"/>
              <w:snapToGrid w:val="0"/>
              <w:ind w:right="-284"/>
              <w:rPr>
                <w:bCs/>
                <w:sz w:val="28"/>
                <w:szCs w:val="28"/>
              </w:rPr>
            </w:pPr>
          </w:p>
          <w:p w14:paraId="25E44808" w14:textId="77777777" w:rsidR="00A47426" w:rsidRPr="00180923" w:rsidRDefault="00A47426" w:rsidP="005E6DAC">
            <w:pPr>
              <w:widowControl w:val="0"/>
              <w:ind w:right="-284"/>
            </w:pPr>
            <w:r w:rsidRPr="005E6DAC">
              <w:rPr>
                <w:bCs/>
                <w:sz w:val="28"/>
                <w:szCs w:val="28"/>
              </w:rPr>
              <w:t>8.</w:t>
            </w:r>
          </w:p>
        </w:tc>
        <w:tc>
          <w:tcPr>
            <w:tcW w:w="4208" w:type="dxa"/>
            <w:tcBorders>
              <w:top w:val="single" w:sz="4" w:space="0" w:color="000000"/>
              <w:left w:val="single" w:sz="4" w:space="0" w:color="000000"/>
              <w:bottom w:val="single" w:sz="4" w:space="0" w:color="000000"/>
              <w:right w:val="single" w:sz="4" w:space="0" w:color="000000"/>
            </w:tcBorders>
            <w:shd w:val="clear" w:color="auto" w:fill="auto"/>
          </w:tcPr>
          <w:p w14:paraId="41AC34D2" w14:textId="77777777" w:rsidR="00A47426" w:rsidRPr="002A1531" w:rsidRDefault="00A47426" w:rsidP="005E6DAC">
            <w:pPr>
              <w:widowControl w:val="0"/>
              <w:ind w:right="175"/>
            </w:pPr>
            <w:r w:rsidRPr="00606111">
              <w:rPr>
                <w:bCs/>
                <w:sz w:val="28"/>
                <w:szCs w:val="28"/>
              </w:rPr>
              <w:t>Готовність дітей до шкільного навчання.</w:t>
            </w:r>
          </w:p>
          <w:p w14:paraId="067334EF" w14:textId="77777777" w:rsidR="00A47426" w:rsidRPr="00881DA4" w:rsidRDefault="00A47426" w:rsidP="005E6DAC">
            <w:pPr>
              <w:widowControl w:val="0"/>
              <w:ind w:right="175"/>
              <w:rPr>
                <w:bCs/>
                <w:sz w:val="28"/>
                <w:szCs w:val="28"/>
              </w:rPr>
            </w:pPr>
          </w:p>
        </w:tc>
        <w:tc>
          <w:tcPr>
            <w:tcW w:w="1080" w:type="dxa"/>
            <w:tcBorders>
              <w:top w:val="single" w:sz="4" w:space="0" w:color="000000"/>
              <w:left w:val="single" w:sz="4" w:space="0" w:color="000000"/>
              <w:bottom w:val="single" w:sz="4" w:space="0" w:color="000000"/>
              <w:right w:val="single" w:sz="4" w:space="0" w:color="000000"/>
            </w:tcBorders>
            <w:shd w:val="clear" w:color="auto" w:fill="auto"/>
          </w:tcPr>
          <w:p w14:paraId="0CC263BC" w14:textId="77777777" w:rsidR="00A47426" w:rsidRPr="002E6B2F" w:rsidRDefault="00A47426" w:rsidP="005E6DAC">
            <w:pPr>
              <w:widowControl w:val="0"/>
              <w:ind w:right="-284"/>
            </w:pPr>
            <w:r w:rsidRPr="002E6B2F">
              <w:rPr>
                <w:bCs/>
                <w:sz w:val="28"/>
                <w:szCs w:val="28"/>
              </w:rPr>
              <w:t>До</w:t>
            </w:r>
          </w:p>
          <w:p w14:paraId="1878CB89" w14:textId="77777777" w:rsidR="00A47426" w:rsidRPr="005E6DAC" w:rsidRDefault="00A47426" w:rsidP="005E6DAC">
            <w:pPr>
              <w:widowControl w:val="0"/>
              <w:ind w:right="-284"/>
            </w:pPr>
            <w:r w:rsidRPr="005E6DAC">
              <w:rPr>
                <w:bCs/>
                <w:sz w:val="28"/>
                <w:szCs w:val="28"/>
              </w:rPr>
              <w:t>відома</w:t>
            </w:r>
          </w:p>
        </w:tc>
        <w:tc>
          <w:tcPr>
            <w:tcW w:w="1620" w:type="dxa"/>
            <w:tcBorders>
              <w:top w:val="single" w:sz="4" w:space="0" w:color="000000"/>
              <w:left w:val="single" w:sz="4" w:space="0" w:color="000000"/>
              <w:bottom w:val="single" w:sz="4" w:space="0" w:color="000000"/>
              <w:right w:val="single" w:sz="4" w:space="0" w:color="000000"/>
            </w:tcBorders>
            <w:shd w:val="clear" w:color="auto" w:fill="auto"/>
          </w:tcPr>
          <w:p w14:paraId="6D250EFF" w14:textId="77777777" w:rsidR="00A47426" w:rsidRPr="005E6DAC" w:rsidRDefault="00A47426" w:rsidP="005E6DAC">
            <w:pPr>
              <w:widowControl w:val="0"/>
            </w:pPr>
            <w:r w:rsidRPr="005E6DAC">
              <w:rPr>
                <w:bCs/>
                <w:sz w:val="28"/>
                <w:szCs w:val="28"/>
              </w:rPr>
              <w:t>Поточна</w:t>
            </w:r>
          </w:p>
          <w:p w14:paraId="41BD50BC" w14:textId="77777777" w:rsidR="00A47426" w:rsidRPr="005E6DAC" w:rsidRDefault="00A47426" w:rsidP="005E6DAC">
            <w:pPr>
              <w:widowControl w:val="0"/>
            </w:pPr>
            <w:r w:rsidRPr="005E6DAC">
              <w:rPr>
                <w:bCs/>
                <w:sz w:val="28"/>
                <w:szCs w:val="28"/>
              </w:rPr>
              <w:t>перевірка</w:t>
            </w:r>
          </w:p>
        </w:tc>
        <w:tc>
          <w:tcPr>
            <w:tcW w:w="1601" w:type="dxa"/>
            <w:tcBorders>
              <w:top w:val="single" w:sz="4" w:space="0" w:color="000000"/>
              <w:left w:val="single" w:sz="4" w:space="0" w:color="000000"/>
              <w:bottom w:val="single" w:sz="4" w:space="0" w:color="000000"/>
              <w:right w:val="single" w:sz="4" w:space="0" w:color="000000"/>
            </w:tcBorders>
            <w:shd w:val="clear" w:color="auto" w:fill="auto"/>
          </w:tcPr>
          <w:p w14:paraId="16CF1F21" w14:textId="77777777" w:rsidR="00A47426" w:rsidRPr="00606111" w:rsidRDefault="00A47426" w:rsidP="005E6DAC">
            <w:pPr>
              <w:widowControl w:val="0"/>
              <w:rPr>
                <w:bCs/>
                <w:sz w:val="28"/>
                <w:szCs w:val="28"/>
              </w:rPr>
            </w:pPr>
            <w:r w:rsidRPr="005E6DAC">
              <w:rPr>
                <w:sz w:val="28"/>
                <w:szCs w:val="28"/>
              </w:rPr>
              <w:t xml:space="preserve">Завідувач . </w:t>
            </w:r>
          </w:p>
        </w:tc>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22E9FEDF" w14:textId="77777777" w:rsidR="00A47426" w:rsidRPr="002A1531" w:rsidRDefault="00A47426" w:rsidP="005E6DAC">
            <w:pPr>
              <w:widowControl w:val="0"/>
              <w:snapToGrid w:val="0"/>
              <w:ind w:right="-288"/>
              <w:rPr>
                <w:bCs/>
                <w:sz w:val="28"/>
                <w:szCs w:val="28"/>
              </w:rPr>
            </w:pPr>
          </w:p>
          <w:p w14:paraId="05E3683D" w14:textId="77777777" w:rsidR="00A47426" w:rsidRPr="00881DA4" w:rsidRDefault="00A47426" w:rsidP="005E6DAC">
            <w:pPr>
              <w:widowControl w:val="0"/>
              <w:ind w:right="-288"/>
              <w:rPr>
                <w:bCs/>
                <w:sz w:val="28"/>
                <w:szCs w:val="28"/>
              </w:rPr>
            </w:pPr>
          </w:p>
          <w:p w14:paraId="00229A9F" w14:textId="77777777" w:rsidR="00A47426" w:rsidRPr="002E6B2F" w:rsidRDefault="00A47426" w:rsidP="005E6DAC">
            <w:pPr>
              <w:widowControl w:val="0"/>
              <w:ind w:right="-288"/>
              <w:rPr>
                <w:bCs/>
                <w:sz w:val="28"/>
                <w:szCs w:val="28"/>
              </w:rPr>
            </w:pPr>
          </w:p>
        </w:tc>
      </w:tr>
    </w:tbl>
    <w:p w14:paraId="6E0E842E" w14:textId="77777777" w:rsidR="00A47426" w:rsidRPr="005E6DAC" w:rsidRDefault="00A47426" w:rsidP="00A47426">
      <w:pPr>
        <w:jc w:val="center"/>
        <w:rPr>
          <w:b/>
          <w:bCs/>
          <w:sz w:val="32"/>
          <w:szCs w:val="32"/>
        </w:rPr>
      </w:pPr>
    </w:p>
    <w:p w14:paraId="3DF1C296" w14:textId="77777777" w:rsidR="00A47426" w:rsidRPr="005E6DAC" w:rsidRDefault="00A47426" w:rsidP="00A47426">
      <w:pPr>
        <w:jc w:val="center"/>
        <w:rPr>
          <w:b/>
          <w:bCs/>
          <w:sz w:val="32"/>
          <w:szCs w:val="32"/>
        </w:rPr>
      </w:pPr>
    </w:p>
    <w:p w14:paraId="7EC2C14A" w14:textId="77777777" w:rsidR="00A47426" w:rsidRPr="005E6DAC" w:rsidRDefault="00A47426" w:rsidP="00A47426">
      <w:pPr>
        <w:rPr>
          <w:b/>
          <w:bCs/>
          <w:i/>
          <w:sz w:val="26"/>
          <w:szCs w:val="26"/>
        </w:rPr>
      </w:pPr>
    </w:p>
    <w:p w14:paraId="107E3B0F" w14:textId="77777777" w:rsidR="00A47426" w:rsidRPr="005E6DAC" w:rsidRDefault="00A47426" w:rsidP="00A47426">
      <w:pPr>
        <w:rPr>
          <w:b/>
          <w:bCs/>
          <w:i/>
          <w:sz w:val="26"/>
          <w:szCs w:val="26"/>
        </w:rPr>
      </w:pPr>
    </w:p>
    <w:p w14:paraId="55AC55A3" w14:textId="77777777" w:rsidR="00A47426" w:rsidRPr="005E6DAC" w:rsidRDefault="00A47426" w:rsidP="00A47426">
      <w:pPr>
        <w:rPr>
          <w:b/>
          <w:bCs/>
          <w:i/>
          <w:vanish/>
          <w:sz w:val="26"/>
          <w:szCs w:val="26"/>
        </w:rPr>
      </w:pPr>
    </w:p>
    <w:p w14:paraId="4F5E27FA" w14:textId="77777777" w:rsidR="00A47426" w:rsidRPr="00180923" w:rsidRDefault="00A47426" w:rsidP="00A47426">
      <w:pPr>
        <w:jc w:val="right"/>
        <w:rPr>
          <w:b/>
          <w:i/>
          <w:vanish/>
          <w:sz w:val="28"/>
          <w:szCs w:val="28"/>
        </w:rPr>
      </w:pPr>
    </w:p>
    <w:p w14:paraId="6A3092E3" w14:textId="77777777" w:rsidR="00A47426" w:rsidRPr="00881DA4" w:rsidRDefault="00A47426" w:rsidP="00A47426">
      <w:pPr>
        <w:ind w:right="-284"/>
        <w:jc w:val="center"/>
      </w:pPr>
      <w:r w:rsidRPr="00606111">
        <w:rPr>
          <w:b/>
          <w:bCs/>
          <w:sz w:val="28"/>
          <w:szCs w:val="32"/>
        </w:rPr>
        <w:t>ВИ</w:t>
      </w:r>
      <w:r w:rsidRPr="002A1531">
        <w:rPr>
          <w:b/>
          <w:bCs/>
          <w:sz w:val="28"/>
          <w:szCs w:val="32"/>
        </w:rPr>
        <w:t>ВЧЕННЯ ПРОЦЕСІВ ФУНКЦІОНУВАННЯ</w:t>
      </w:r>
    </w:p>
    <w:p w14:paraId="647FEBF9" w14:textId="77777777" w:rsidR="00A47426" w:rsidRPr="005E6DAC" w:rsidRDefault="00A47426" w:rsidP="00A47426">
      <w:pPr>
        <w:ind w:right="-284"/>
        <w:rPr>
          <w:b/>
          <w:bCs/>
          <w:sz w:val="28"/>
          <w:szCs w:val="28"/>
        </w:rPr>
      </w:pPr>
    </w:p>
    <w:tbl>
      <w:tblPr>
        <w:tblW w:w="0" w:type="auto"/>
        <w:tblInd w:w="-744" w:type="dxa"/>
        <w:tblLayout w:type="fixed"/>
        <w:tblLook w:val="0000" w:firstRow="0" w:lastRow="0" w:firstColumn="0" w:lastColumn="0" w:noHBand="0" w:noVBand="0"/>
      </w:tblPr>
      <w:tblGrid>
        <w:gridCol w:w="2409"/>
        <w:gridCol w:w="3480"/>
        <w:gridCol w:w="1440"/>
        <w:gridCol w:w="1800"/>
        <w:gridCol w:w="1262"/>
      </w:tblGrid>
      <w:tr w:rsidR="00A47426" w:rsidRPr="005E6DAC" w14:paraId="508EDF6E" w14:textId="77777777" w:rsidTr="005E6DAC">
        <w:trPr>
          <w:trHeight w:val="360"/>
        </w:trPr>
        <w:tc>
          <w:tcPr>
            <w:tcW w:w="24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8CA3AC" w14:textId="77777777" w:rsidR="00A47426" w:rsidRPr="00606111" w:rsidRDefault="00A47426" w:rsidP="005E6DAC">
            <w:pPr>
              <w:widowControl w:val="0"/>
              <w:jc w:val="center"/>
              <w:textAlignment w:val="baseline"/>
            </w:pPr>
            <w:r w:rsidRPr="00180923">
              <w:rPr>
                <w:b/>
                <w:bCs/>
                <w:sz w:val="28"/>
                <w:szCs w:val="28"/>
              </w:rPr>
              <w:t>№ та назва блоку</w:t>
            </w:r>
          </w:p>
        </w:tc>
        <w:tc>
          <w:tcPr>
            <w:tcW w:w="34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6FCCC3" w14:textId="77777777" w:rsidR="00A47426" w:rsidRPr="00881DA4" w:rsidRDefault="00A47426" w:rsidP="005E6DAC">
            <w:pPr>
              <w:widowControl w:val="0"/>
              <w:jc w:val="center"/>
              <w:textAlignment w:val="baseline"/>
            </w:pPr>
            <w:r w:rsidRPr="002A1531">
              <w:rPr>
                <w:b/>
                <w:bCs/>
                <w:sz w:val="28"/>
                <w:szCs w:val="28"/>
              </w:rPr>
              <w:t>Тема (зміст) діяльності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C0F0F0E" w14:textId="77777777" w:rsidR="00A47426" w:rsidRPr="002E6B2F" w:rsidRDefault="00A47426" w:rsidP="005E6DAC">
            <w:pPr>
              <w:widowControl w:val="0"/>
              <w:ind w:right="-108"/>
              <w:jc w:val="center"/>
            </w:pPr>
            <w:r w:rsidRPr="002E6B2F">
              <w:rPr>
                <w:b/>
                <w:bCs/>
                <w:sz w:val="28"/>
                <w:szCs w:val="28"/>
              </w:rPr>
              <w:t>Мета</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8C19175" w14:textId="77777777" w:rsidR="00A47426" w:rsidRPr="005E6DAC" w:rsidRDefault="00A47426" w:rsidP="005E6DAC">
            <w:pPr>
              <w:widowControl w:val="0"/>
              <w:jc w:val="center"/>
            </w:pPr>
            <w:r w:rsidRPr="005E6DAC">
              <w:rPr>
                <w:b/>
                <w:bCs/>
                <w:sz w:val="28"/>
                <w:szCs w:val="28"/>
              </w:rPr>
              <w:t>Відповідальний</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4F61BA1" w14:textId="77777777" w:rsidR="00A47426" w:rsidRPr="005E6DAC" w:rsidRDefault="00A47426" w:rsidP="005E6DAC">
            <w:pPr>
              <w:widowControl w:val="0"/>
              <w:jc w:val="center"/>
            </w:pPr>
            <w:r w:rsidRPr="005E6DAC">
              <w:rPr>
                <w:b/>
                <w:bCs/>
                <w:sz w:val="28"/>
                <w:szCs w:val="28"/>
              </w:rPr>
              <w:t>Примітка</w:t>
            </w:r>
          </w:p>
        </w:tc>
      </w:tr>
      <w:tr w:rsidR="00A47426" w:rsidRPr="005E6DAC" w14:paraId="262431D1" w14:textId="77777777" w:rsidTr="005E6DAC">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1E670A" w14:textId="77777777" w:rsidR="00A47426" w:rsidRPr="005E6DAC" w:rsidRDefault="00A47426" w:rsidP="005E6DAC">
            <w:pPr>
              <w:widowControl w:val="0"/>
              <w:snapToGrid w:val="0"/>
              <w:ind w:right="-284"/>
              <w:rPr>
                <w:bCs/>
                <w:sz w:val="28"/>
                <w:szCs w:val="28"/>
              </w:rPr>
            </w:pPr>
          </w:p>
          <w:p w14:paraId="6D63A992" w14:textId="77777777" w:rsidR="00A47426" w:rsidRPr="005E6DAC" w:rsidRDefault="00A47426" w:rsidP="005E6DAC">
            <w:pPr>
              <w:widowControl w:val="0"/>
              <w:ind w:right="176"/>
            </w:pPr>
            <w:r w:rsidRPr="005E6DAC">
              <w:rPr>
                <w:sz w:val="28"/>
                <w:szCs w:val="28"/>
              </w:rPr>
              <w:t>Безпека життєдіяльності, охорона праці, охорона дитинства</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36D360F" w14:textId="77777777" w:rsidR="00A47426" w:rsidRPr="005E6DAC" w:rsidRDefault="00A47426" w:rsidP="005E6DAC">
            <w:pPr>
              <w:widowControl w:val="0"/>
            </w:pPr>
            <w:r w:rsidRPr="005E6DAC">
              <w:rPr>
                <w:sz w:val="28"/>
                <w:szCs w:val="28"/>
              </w:rPr>
              <w:t>Стан роботи щодо дотримання працівниками закладу вимог законів та інших нормативно-правових актів з охорони праці, інструкцій з охорони праці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FBFA635" w14:textId="77777777" w:rsidR="00A47426" w:rsidRPr="005E6DAC" w:rsidRDefault="00A47426" w:rsidP="005E6DAC">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658010A"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92CC8E7" w14:textId="77777777" w:rsidR="00A47426" w:rsidRPr="002A1531" w:rsidRDefault="00A47426" w:rsidP="005E6DAC">
            <w:pPr>
              <w:widowControl w:val="0"/>
              <w:snapToGrid w:val="0"/>
              <w:ind w:right="-288"/>
              <w:rPr>
                <w:bCs/>
                <w:sz w:val="28"/>
                <w:szCs w:val="28"/>
              </w:rPr>
            </w:pPr>
          </w:p>
        </w:tc>
      </w:tr>
      <w:tr w:rsidR="00A47426" w:rsidRPr="005E6DAC" w14:paraId="357AA76A"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5597E7FB"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FAB65D8" w14:textId="77777777" w:rsidR="00A47426" w:rsidRPr="005E6DAC" w:rsidRDefault="00A47426" w:rsidP="005E6DAC">
            <w:pPr>
              <w:widowControl w:val="0"/>
            </w:pPr>
            <w:r w:rsidRPr="005E6DAC">
              <w:rPr>
                <w:sz w:val="28"/>
                <w:szCs w:val="28"/>
              </w:rPr>
              <w:t>Контроль за безпекою навчального обладнання, приладів, навчально-наочних посібників тощо, які використовуються під час освітнього процесу відповідно до чинних типових переліків і норм</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D6EEB42" w14:textId="77777777" w:rsidR="00A47426" w:rsidRPr="005E6DAC" w:rsidRDefault="00A47426" w:rsidP="005E6DAC">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3440A03"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440D00F" w14:textId="77777777" w:rsidR="00A47426" w:rsidRPr="002A1531" w:rsidRDefault="00A47426" w:rsidP="005E6DAC">
            <w:pPr>
              <w:widowControl w:val="0"/>
              <w:snapToGrid w:val="0"/>
              <w:ind w:right="-288"/>
              <w:rPr>
                <w:bCs/>
                <w:sz w:val="28"/>
                <w:szCs w:val="28"/>
              </w:rPr>
            </w:pPr>
          </w:p>
        </w:tc>
      </w:tr>
      <w:tr w:rsidR="00A47426" w:rsidRPr="005E6DAC" w14:paraId="74C4EC9C"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D7570CA"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D74C2B5" w14:textId="77777777" w:rsidR="00A47426" w:rsidRPr="005E6DAC" w:rsidRDefault="00A47426" w:rsidP="005E6DAC">
            <w:pPr>
              <w:widowControl w:val="0"/>
            </w:pPr>
            <w:r w:rsidRPr="005E6DAC">
              <w:rPr>
                <w:sz w:val="28"/>
                <w:szCs w:val="28"/>
              </w:rPr>
              <w:t xml:space="preserve">Стан роботи щодо попередження нещасних випадків з працівниками та </w:t>
            </w:r>
            <w:proofErr w:type="spellStart"/>
            <w:r w:rsidRPr="005E6DAC">
              <w:rPr>
                <w:sz w:val="28"/>
                <w:szCs w:val="28"/>
              </w:rPr>
              <w:t>дiтьми</w:t>
            </w:r>
            <w:proofErr w:type="spellEnd"/>
            <w:r w:rsidRPr="005E6DAC">
              <w:rPr>
                <w:sz w:val="28"/>
                <w:szCs w:val="28"/>
              </w:rPr>
              <w:t>.</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35E84F9" w14:textId="77777777" w:rsidR="00A47426" w:rsidRPr="005E6DAC" w:rsidRDefault="00A47426" w:rsidP="005E6DAC">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C2041E3"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C8C7DDA" w14:textId="77777777" w:rsidR="00A47426" w:rsidRPr="002A1531" w:rsidRDefault="00A47426" w:rsidP="005E6DAC">
            <w:pPr>
              <w:widowControl w:val="0"/>
              <w:snapToGrid w:val="0"/>
              <w:ind w:right="-288"/>
              <w:rPr>
                <w:bCs/>
                <w:sz w:val="28"/>
                <w:szCs w:val="28"/>
              </w:rPr>
            </w:pPr>
          </w:p>
        </w:tc>
      </w:tr>
      <w:tr w:rsidR="00A47426" w:rsidRPr="005E6DAC" w14:paraId="2BC5FF57" w14:textId="77777777" w:rsidTr="005E6DAC">
        <w:trPr>
          <w:trHeight w:val="922"/>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1B60366"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7EAD3B17" w14:textId="77777777" w:rsidR="00A47426" w:rsidRPr="005E6DAC" w:rsidRDefault="00A47426" w:rsidP="005E6DAC">
            <w:pPr>
              <w:widowControl w:val="0"/>
            </w:pPr>
            <w:r w:rsidRPr="005E6DAC">
              <w:rPr>
                <w:sz w:val="28"/>
                <w:szCs w:val="28"/>
              </w:rPr>
              <w:t xml:space="preserve">Стан загального </w:t>
            </w:r>
            <w:proofErr w:type="spellStart"/>
            <w:r w:rsidRPr="005E6DAC">
              <w:rPr>
                <w:sz w:val="28"/>
                <w:szCs w:val="28"/>
              </w:rPr>
              <w:t>тexнiчного</w:t>
            </w:r>
            <w:proofErr w:type="spellEnd"/>
            <w:r w:rsidRPr="005E6DAC">
              <w:rPr>
                <w:sz w:val="28"/>
                <w:szCs w:val="28"/>
              </w:rPr>
              <w:t xml:space="preserve"> огляду будинку і споруд закладу дошкільної освіти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6C0D5CB" w14:textId="77777777" w:rsidR="00A47426" w:rsidRPr="005E6DAC" w:rsidRDefault="00A47426" w:rsidP="005E6DAC">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ED6B113" w14:textId="77777777" w:rsidR="00A47426" w:rsidRPr="00606111" w:rsidRDefault="00A47426" w:rsidP="005E6DAC">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D54080F" w14:textId="77777777" w:rsidR="00A47426" w:rsidRPr="002A1531" w:rsidRDefault="00A47426" w:rsidP="005E6DAC">
            <w:pPr>
              <w:widowControl w:val="0"/>
              <w:snapToGrid w:val="0"/>
              <w:ind w:right="-288"/>
              <w:rPr>
                <w:bCs/>
                <w:sz w:val="28"/>
                <w:szCs w:val="28"/>
              </w:rPr>
            </w:pPr>
          </w:p>
        </w:tc>
      </w:tr>
      <w:tr w:rsidR="00A47426" w:rsidRPr="005E6DAC" w14:paraId="768BC474"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5E188EA"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84E70D2" w14:textId="77777777" w:rsidR="00A47426" w:rsidRPr="005E6DAC" w:rsidRDefault="00A47426" w:rsidP="005E6DAC">
            <w:pPr>
              <w:widowControl w:val="0"/>
            </w:pPr>
            <w:r w:rsidRPr="005E6DAC">
              <w:rPr>
                <w:sz w:val="28"/>
                <w:szCs w:val="28"/>
              </w:rPr>
              <w:t xml:space="preserve">Виконання плану заходів, спрямованих на запобігання та протидію </w:t>
            </w:r>
            <w:proofErr w:type="spellStart"/>
            <w:r w:rsidRPr="005E6DAC">
              <w:rPr>
                <w:sz w:val="28"/>
                <w:szCs w:val="28"/>
              </w:rPr>
              <w:t>булінгу</w:t>
            </w:r>
            <w:proofErr w:type="spellEnd"/>
            <w:r w:rsidRPr="005E6DAC">
              <w:rPr>
                <w:sz w:val="28"/>
                <w:szCs w:val="28"/>
              </w:rPr>
              <w:t xml:space="preserve"> (цькування) в закладі освіти, виявлення проблем у сфері запобігання та протидії </w:t>
            </w:r>
            <w:proofErr w:type="spellStart"/>
            <w:r w:rsidRPr="005E6DAC">
              <w:rPr>
                <w:sz w:val="28"/>
                <w:szCs w:val="28"/>
              </w:rPr>
              <w:t>булінгу</w:t>
            </w:r>
            <w:proofErr w:type="spellEnd"/>
            <w:r w:rsidRPr="005E6DAC">
              <w:rPr>
                <w:sz w:val="28"/>
                <w:szCs w:val="28"/>
              </w:rPr>
              <w:t xml:space="preserve"> (цькування), вжиття заходів для їх вирішення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44AECC7" w14:textId="77777777" w:rsidR="00A47426" w:rsidRPr="005E6DAC" w:rsidRDefault="00A47426" w:rsidP="005E6DAC">
            <w:pPr>
              <w:widowControl w:val="0"/>
            </w:pPr>
            <w:r w:rsidRPr="005E6DAC">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96A4285" w14:textId="77777777" w:rsidR="00A47426" w:rsidRPr="00606111" w:rsidRDefault="00A47426" w:rsidP="005E6DAC">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C86B2F3" w14:textId="77777777" w:rsidR="00A47426" w:rsidRPr="002A1531" w:rsidRDefault="00A47426" w:rsidP="005E6DAC">
            <w:pPr>
              <w:widowControl w:val="0"/>
              <w:snapToGrid w:val="0"/>
              <w:ind w:right="-288"/>
              <w:rPr>
                <w:bCs/>
                <w:sz w:val="28"/>
                <w:szCs w:val="28"/>
              </w:rPr>
            </w:pPr>
          </w:p>
        </w:tc>
      </w:tr>
      <w:tr w:rsidR="00A47426" w:rsidRPr="005E6DAC" w14:paraId="3C519C00"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AFC8E79"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75F2AD5E" w14:textId="77777777" w:rsidR="00A47426" w:rsidRPr="00606111" w:rsidRDefault="00A47426" w:rsidP="005E6DAC">
            <w:pPr>
              <w:widowControl w:val="0"/>
            </w:pPr>
            <w:r w:rsidRPr="00180923">
              <w:rPr>
                <w:sz w:val="28"/>
                <w:szCs w:val="28"/>
              </w:rPr>
              <w:t>Стан малих форм на дитячих майданчиках, спортивного обладнання на ігрових дитячих майданчиках</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9F1E143" w14:textId="77777777" w:rsidR="00A47426" w:rsidRPr="00881DA4" w:rsidRDefault="00A47426" w:rsidP="005E6DAC">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F5BB9C1"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CF2090B" w14:textId="77777777" w:rsidR="00A47426" w:rsidRPr="002A1531" w:rsidRDefault="00A47426" w:rsidP="005E6DAC">
            <w:pPr>
              <w:widowControl w:val="0"/>
              <w:snapToGrid w:val="0"/>
              <w:ind w:right="-288"/>
              <w:rPr>
                <w:bCs/>
                <w:sz w:val="28"/>
                <w:szCs w:val="28"/>
              </w:rPr>
            </w:pPr>
          </w:p>
        </w:tc>
      </w:tr>
      <w:tr w:rsidR="00A47426" w:rsidRPr="005E6DAC" w14:paraId="43BE0CF7"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21DA7DE6"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61CA87C" w14:textId="77777777" w:rsidR="00A47426" w:rsidRPr="005E6DAC" w:rsidRDefault="00A47426" w:rsidP="005E6DAC">
            <w:pPr>
              <w:widowControl w:val="0"/>
            </w:pPr>
            <w:r w:rsidRPr="005E6DAC">
              <w:rPr>
                <w:sz w:val="28"/>
                <w:szCs w:val="28"/>
              </w:rPr>
              <w:t xml:space="preserve">Стан готовності сил і засобів евакуації </w:t>
            </w:r>
            <w:r w:rsidRPr="005E6DAC">
              <w:rPr>
                <w:sz w:val="28"/>
                <w:szCs w:val="28"/>
              </w:rPr>
              <w:lastRenderedPageBreak/>
              <w:t>вихованців закладу, педагогічного складу та обслуговуючого персоналу із зон надзвичайних ситуацій у безпечні райони.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4788546" w14:textId="77777777" w:rsidR="00A47426" w:rsidRPr="005E6DAC" w:rsidRDefault="00A47426" w:rsidP="005E6DAC">
            <w:pPr>
              <w:widowControl w:val="0"/>
            </w:pPr>
            <w:r w:rsidRPr="005E6DAC">
              <w:rPr>
                <w:sz w:val="28"/>
                <w:szCs w:val="28"/>
              </w:rPr>
              <w:lastRenderedPageBreak/>
              <w:t xml:space="preserve">Жовтень 2026, </w:t>
            </w:r>
            <w:r w:rsidRPr="005E6DAC">
              <w:rPr>
                <w:sz w:val="28"/>
                <w:szCs w:val="28"/>
              </w:rPr>
              <w:lastRenderedPageBreak/>
              <w:t>травень 2027р.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E9D9B4E" w14:textId="77777777" w:rsidR="00A47426" w:rsidRPr="00606111" w:rsidRDefault="00A47426" w:rsidP="005E6DAC">
            <w:pPr>
              <w:widowControl w:val="0"/>
              <w:rPr>
                <w:sz w:val="28"/>
                <w:szCs w:val="28"/>
              </w:rPr>
            </w:pPr>
            <w:r w:rsidRPr="005E6DAC">
              <w:rPr>
                <w:sz w:val="28"/>
                <w:szCs w:val="28"/>
              </w:rPr>
              <w:lastRenderedPageBreak/>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F5BE71D" w14:textId="77777777" w:rsidR="00A47426" w:rsidRPr="002A1531" w:rsidRDefault="00A47426" w:rsidP="005E6DAC">
            <w:pPr>
              <w:widowControl w:val="0"/>
              <w:snapToGrid w:val="0"/>
              <w:ind w:right="-288"/>
              <w:rPr>
                <w:bCs/>
                <w:sz w:val="28"/>
                <w:szCs w:val="28"/>
              </w:rPr>
            </w:pPr>
          </w:p>
        </w:tc>
      </w:tr>
      <w:tr w:rsidR="00A47426" w:rsidRPr="005E6DAC" w14:paraId="3FFA2533"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6D0439DE"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62CE731" w14:textId="77777777" w:rsidR="00A47426" w:rsidRPr="005E6DAC" w:rsidRDefault="00A47426" w:rsidP="005E6DAC">
            <w:pPr>
              <w:widowControl w:val="0"/>
            </w:pPr>
            <w:r w:rsidRPr="005E6DAC">
              <w:rPr>
                <w:sz w:val="28"/>
                <w:szCs w:val="28"/>
              </w:rPr>
              <w:t>Стан організації роботи з цивільного захисту в закладі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AE3239" w14:textId="77777777" w:rsidR="00A47426" w:rsidRPr="005E6DAC" w:rsidRDefault="00A47426" w:rsidP="005E6DAC">
            <w:pPr>
              <w:widowControl w:val="0"/>
            </w:pPr>
            <w:r w:rsidRPr="005E6DAC">
              <w:rPr>
                <w:sz w:val="28"/>
                <w:szCs w:val="28"/>
              </w:rPr>
              <w:t>Грудень 2026р.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CC96C02" w14:textId="77777777" w:rsidR="00A47426" w:rsidRPr="00180923" w:rsidRDefault="00A47426" w:rsidP="005E6DAC">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6413E26" w14:textId="77777777" w:rsidR="00A47426" w:rsidRPr="00606111" w:rsidRDefault="00A47426" w:rsidP="005E6DAC">
            <w:pPr>
              <w:widowControl w:val="0"/>
              <w:snapToGrid w:val="0"/>
              <w:ind w:right="-288"/>
              <w:rPr>
                <w:bCs/>
                <w:sz w:val="28"/>
                <w:szCs w:val="28"/>
              </w:rPr>
            </w:pPr>
          </w:p>
        </w:tc>
      </w:tr>
      <w:tr w:rsidR="00A47426" w:rsidRPr="005E6DAC" w14:paraId="44C79643"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A71F6DB"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1182DE4" w14:textId="77777777" w:rsidR="00A47426" w:rsidRPr="005E6DAC" w:rsidRDefault="00A47426" w:rsidP="005E6DAC">
            <w:pPr>
              <w:widowControl w:val="0"/>
            </w:pPr>
            <w:r w:rsidRPr="005E6DAC">
              <w:rPr>
                <w:sz w:val="28"/>
                <w:szCs w:val="28"/>
              </w:rPr>
              <w:t>Стан проведення моніторингу щодо якості організації освітнього процесу з дітьми, а саме: визначенням необхідних умов, засобів, форм і методів з основ безпеки життєдіяльності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7A540E6" w14:textId="77777777" w:rsidR="00A47426" w:rsidRPr="005E6DAC" w:rsidRDefault="00A47426" w:rsidP="005E6DAC">
            <w:pPr>
              <w:widowControl w:val="0"/>
            </w:pPr>
            <w:r w:rsidRPr="005E6DAC">
              <w:rPr>
                <w:sz w:val="28"/>
                <w:szCs w:val="28"/>
              </w:rPr>
              <w:t>Жовтень 2026р., травень 2027р.</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9B76C75"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CC88C9F" w14:textId="77777777" w:rsidR="00A47426" w:rsidRPr="002A1531" w:rsidRDefault="00A47426" w:rsidP="005E6DAC">
            <w:pPr>
              <w:widowControl w:val="0"/>
              <w:snapToGrid w:val="0"/>
              <w:ind w:right="-288"/>
              <w:rPr>
                <w:bCs/>
                <w:sz w:val="28"/>
                <w:szCs w:val="28"/>
              </w:rPr>
            </w:pPr>
          </w:p>
        </w:tc>
      </w:tr>
      <w:tr w:rsidR="00A47426" w:rsidRPr="005E6DAC" w14:paraId="78D17262"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7DC74C3"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F783050" w14:textId="77777777" w:rsidR="00A47426" w:rsidRPr="00606111" w:rsidRDefault="00A47426" w:rsidP="005E6DAC">
            <w:pPr>
              <w:widowControl w:val="0"/>
            </w:pPr>
            <w:r w:rsidRPr="00180923">
              <w:rPr>
                <w:sz w:val="28"/>
                <w:szCs w:val="28"/>
              </w:rPr>
              <w:t>Стану пожежної безпеки навчальних, підсобних та інших приміщень</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0E22DE0" w14:textId="77777777" w:rsidR="00A47426" w:rsidRPr="00881DA4" w:rsidRDefault="00A47426" w:rsidP="005E6DAC">
            <w:pPr>
              <w:widowControl w:val="0"/>
            </w:pPr>
            <w:r w:rsidRPr="002A1531">
              <w:rPr>
                <w:sz w:val="28"/>
                <w:szCs w:val="28"/>
              </w:rPr>
              <w:t>Щомісяця</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006C8C8" w14:textId="77777777" w:rsidR="00A47426" w:rsidRPr="00180923" w:rsidRDefault="00A47426" w:rsidP="005E6DAC">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F519BC3" w14:textId="77777777" w:rsidR="00A47426" w:rsidRPr="00606111" w:rsidRDefault="00A47426" w:rsidP="005E6DAC">
            <w:pPr>
              <w:widowControl w:val="0"/>
              <w:snapToGrid w:val="0"/>
              <w:ind w:right="-288"/>
              <w:rPr>
                <w:bCs/>
                <w:sz w:val="28"/>
                <w:szCs w:val="28"/>
              </w:rPr>
            </w:pPr>
          </w:p>
        </w:tc>
      </w:tr>
      <w:tr w:rsidR="00A47426" w:rsidRPr="005E6DAC" w14:paraId="4D89B1DD"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161E2532"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D85B1ED" w14:textId="77777777" w:rsidR="00A47426" w:rsidRPr="002A1531" w:rsidRDefault="00A47426" w:rsidP="005E6DAC">
            <w:pPr>
              <w:widowControl w:val="0"/>
            </w:pPr>
            <w:r w:rsidRPr="00180923">
              <w:rPr>
                <w:sz w:val="28"/>
                <w:szCs w:val="28"/>
              </w:rPr>
              <w:t>Стан еваку</w:t>
            </w:r>
            <w:r w:rsidRPr="00606111">
              <w:rPr>
                <w:sz w:val="28"/>
                <w:szCs w:val="28"/>
              </w:rPr>
              <w:t>аційних шляхів та системи оповіщення на випадок надзвичайних ситуацій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D07A4DE" w14:textId="77777777" w:rsidR="00A47426" w:rsidRPr="002E6B2F" w:rsidRDefault="00A47426" w:rsidP="005E6DAC">
            <w:pPr>
              <w:widowControl w:val="0"/>
            </w:pPr>
            <w:r w:rsidRPr="00881DA4">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94CB556"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2ED5722B" w14:textId="77777777" w:rsidR="00A47426" w:rsidRPr="002A1531" w:rsidRDefault="00A47426" w:rsidP="005E6DAC">
            <w:pPr>
              <w:widowControl w:val="0"/>
              <w:snapToGrid w:val="0"/>
              <w:ind w:right="-288"/>
              <w:rPr>
                <w:bCs/>
                <w:sz w:val="28"/>
                <w:szCs w:val="28"/>
              </w:rPr>
            </w:pPr>
          </w:p>
        </w:tc>
      </w:tr>
      <w:tr w:rsidR="00A47426" w:rsidRPr="005E6DAC" w14:paraId="5C1F995B"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67947BF"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65C249C5" w14:textId="77777777" w:rsidR="00A47426" w:rsidRPr="00606111" w:rsidRDefault="00A47426" w:rsidP="005E6DAC">
            <w:pPr>
              <w:widowControl w:val="0"/>
            </w:pPr>
            <w:r w:rsidRPr="00180923">
              <w:rPr>
                <w:sz w:val="28"/>
                <w:szCs w:val="28"/>
              </w:rPr>
              <w:t>Стан вентиляційних каналів на харчоблоці ЗДО.</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994ED2B" w14:textId="77777777" w:rsidR="00A47426" w:rsidRPr="00881DA4" w:rsidRDefault="00A47426" w:rsidP="005E6DAC">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15B8C53"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0230FBE" w14:textId="77777777" w:rsidR="00A47426" w:rsidRPr="002A1531" w:rsidRDefault="00A47426" w:rsidP="005E6DAC">
            <w:pPr>
              <w:widowControl w:val="0"/>
              <w:snapToGrid w:val="0"/>
              <w:ind w:right="-288"/>
              <w:rPr>
                <w:bCs/>
                <w:sz w:val="28"/>
                <w:szCs w:val="28"/>
              </w:rPr>
            </w:pPr>
          </w:p>
        </w:tc>
      </w:tr>
      <w:tr w:rsidR="00A47426" w:rsidRPr="005E6DAC" w14:paraId="45FD95ED" w14:textId="77777777" w:rsidTr="005E6DAC">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34B0DC7" w14:textId="77777777" w:rsidR="00A47426" w:rsidRPr="005E6DAC" w:rsidRDefault="00A47426" w:rsidP="005E6DAC">
            <w:pPr>
              <w:widowControl w:val="0"/>
              <w:ind w:right="176"/>
            </w:pPr>
            <w:r w:rsidRPr="005E6DAC">
              <w:rPr>
                <w:sz w:val="28"/>
                <w:szCs w:val="28"/>
              </w:rPr>
              <w:t>Організація харчування</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15C6BBA" w14:textId="77777777" w:rsidR="00A47426" w:rsidRPr="005E6DAC" w:rsidRDefault="00A47426" w:rsidP="005E6DAC">
            <w:pPr>
              <w:widowControl w:val="0"/>
            </w:pPr>
            <w:r w:rsidRPr="005E6DAC">
              <w:rPr>
                <w:sz w:val="28"/>
                <w:szCs w:val="28"/>
              </w:rPr>
              <w:t>Вивчення санітарно-гігієнічного стану харчоблоку та організації харчування в закладі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19D8FA5" w14:textId="77777777" w:rsidR="00A47426" w:rsidRPr="005E6DAC" w:rsidRDefault="00A47426" w:rsidP="005E6DAC">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49C74F2"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13F571C" w14:textId="77777777" w:rsidR="00A47426" w:rsidRPr="002A1531" w:rsidRDefault="00A47426" w:rsidP="005E6DAC">
            <w:pPr>
              <w:widowControl w:val="0"/>
              <w:snapToGrid w:val="0"/>
              <w:ind w:right="-288"/>
              <w:rPr>
                <w:bCs/>
                <w:sz w:val="28"/>
                <w:szCs w:val="28"/>
              </w:rPr>
            </w:pPr>
          </w:p>
        </w:tc>
      </w:tr>
      <w:tr w:rsidR="00A47426" w:rsidRPr="005E6DAC" w14:paraId="26D11C9F"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2C6D8D40"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1D0962A" w14:textId="77777777" w:rsidR="00A47426" w:rsidRPr="002A1531" w:rsidRDefault="00A47426" w:rsidP="005E6DAC">
            <w:pPr>
              <w:widowControl w:val="0"/>
            </w:pPr>
            <w:r w:rsidRPr="00180923">
              <w:rPr>
                <w:sz w:val="28"/>
                <w:szCs w:val="28"/>
              </w:rPr>
              <w:t xml:space="preserve">Стан транспортування продуктів харчування, умови і терміни придатності, відповідність сертифікатам якості </w:t>
            </w:r>
            <w:r w:rsidRPr="00606111">
              <w:rPr>
                <w:sz w:val="28"/>
                <w:szCs w:val="28"/>
              </w:rPr>
              <w:t>продуктів</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3A1D686E" w14:textId="77777777" w:rsidR="00A47426" w:rsidRPr="002E6B2F" w:rsidRDefault="00A47426" w:rsidP="005E6DAC">
            <w:pPr>
              <w:widowControl w:val="0"/>
            </w:pPr>
            <w:r w:rsidRPr="00881DA4">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53C0D05"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3BCC471E" w14:textId="77777777" w:rsidR="00A47426" w:rsidRPr="002A1531" w:rsidRDefault="00A47426" w:rsidP="005E6DAC">
            <w:pPr>
              <w:widowControl w:val="0"/>
              <w:snapToGrid w:val="0"/>
              <w:ind w:right="-288"/>
              <w:rPr>
                <w:bCs/>
                <w:sz w:val="28"/>
                <w:szCs w:val="28"/>
              </w:rPr>
            </w:pPr>
          </w:p>
        </w:tc>
      </w:tr>
      <w:tr w:rsidR="00A47426" w:rsidRPr="005E6DAC" w14:paraId="63C6C707"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F43C79E"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64DD9A8" w14:textId="77777777" w:rsidR="00A47426" w:rsidRPr="00606111" w:rsidRDefault="00A47426" w:rsidP="005E6DAC">
            <w:pPr>
              <w:widowControl w:val="0"/>
            </w:pPr>
            <w:r w:rsidRPr="00180923">
              <w:rPr>
                <w:sz w:val="28"/>
                <w:szCs w:val="28"/>
              </w:rPr>
              <w:t>Контроль за технологією приготування страв, їхній вихід, наявність відібраних добових проб кожної страви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A3D308" w14:textId="77777777" w:rsidR="00A47426" w:rsidRPr="00881DA4" w:rsidRDefault="00A47426" w:rsidP="005E6DAC">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EE39AF3"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CBC02DD" w14:textId="77777777" w:rsidR="00A47426" w:rsidRPr="002A1531" w:rsidRDefault="00A47426" w:rsidP="005E6DAC">
            <w:pPr>
              <w:widowControl w:val="0"/>
              <w:snapToGrid w:val="0"/>
              <w:ind w:right="-288"/>
              <w:rPr>
                <w:bCs/>
                <w:sz w:val="28"/>
                <w:szCs w:val="28"/>
              </w:rPr>
            </w:pPr>
          </w:p>
        </w:tc>
      </w:tr>
      <w:tr w:rsidR="00A47426" w:rsidRPr="005E6DAC" w14:paraId="09379836"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5BCE4337"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2F56F7F" w14:textId="77777777" w:rsidR="00A47426" w:rsidRPr="002A1531" w:rsidRDefault="00A47426" w:rsidP="005E6DAC">
            <w:pPr>
              <w:widowControl w:val="0"/>
            </w:pPr>
            <w:r w:rsidRPr="00180923">
              <w:rPr>
                <w:sz w:val="28"/>
                <w:szCs w:val="28"/>
              </w:rPr>
              <w:t>Стан роботи щодо дотрим</w:t>
            </w:r>
            <w:r w:rsidRPr="00606111">
              <w:rPr>
                <w:sz w:val="28"/>
                <w:szCs w:val="28"/>
              </w:rPr>
              <w:t xml:space="preserve">ання належних умов повноцінного </w:t>
            </w:r>
            <w:r w:rsidRPr="00606111">
              <w:rPr>
                <w:sz w:val="28"/>
                <w:szCs w:val="28"/>
              </w:rPr>
              <w:lastRenderedPageBreak/>
              <w:t>збалансованого харчування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CC31ECB" w14:textId="77777777" w:rsidR="00A47426" w:rsidRPr="002E6B2F" w:rsidRDefault="00A47426" w:rsidP="005E6DAC">
            <w:pPr>
              <w:widowControl w:val="0"/>
            </w:pPr>
            <w:r w:rsidRPr="00881DA4">
              <w:rPr>
                <w:sz w:val="28"/>
                <w:szCs w:val="28"/>
              </w:rPr>
              <w:lastRenderedPageBreak/>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148152C7"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05147AD" w14:textId="77777777" w:rsidR="00A47426" w:rsidRPr="002A1531" w:rsidRDefault="00A47426" w:rsidP="005E6DAC">
            <w:pPr>
              <w:widowControl w:val="0"/>
              <w:snapToGrid w:val="0"/>
              <w:ind w:right="-288"/>
              <w:rPr>
                <w:bCs/>
                <w:sz w:val="28"/>
                <w:szCs w:val="28"/>
              </w:rPr>
            </w:pPr>
          </w:p>
        </w:tc>
      </w:tr>
      <w:tr w:rsidR="00A47426" w:rsidRPr="005E6DAC" w14:paraId="7D1C8FDE"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4D6F35C"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3542DC8D" w14:textId="77777777" w:rsidR="00A47426" w:rsidRPr="00606111" w:rsidRDefault="00A47426" w:rsidP="005E6DAC">
            <w:pPr>
              <w:widowControl w:val="0"/>
            </w:pPr>
            <w:r w:rsidRPr="00180923">
              <w:rPr>
                <w:sz w:val="28"/>
                <w:szCs w:val="28"/>
              </w:rPr>
              <w:t>Відповідність режиму харчування та умов прийому їжі віковим та гігієнічним вимогам</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113D5AD" w14:textId="77777777" w:rsidR="00A47426" w:rsidRPr="00881DA4" w:rsidRDefault="00A47426" w:rsidP="005E6DAC">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50F9407D" w14:textId="77777777" w:rsidR="00A47426" w:rsidRPr="00606111" w:rsidRDefault="00A47426" w:rsidP="005E6DAC">
            <w:pPr>
              <w:widowControl w:val="0"/>
              <w:rPr>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52BD1CE" w14:textId="77777777" w:rsidR="00A47426" w:rsidRPr="002A1531" w:rsidRDefault="00A47426" w:rsidP="005E6DAC">
            <w:pPr>
              <w:widowControl w:val="0"/>
              <w:snapToGrid w:val="0"/>
              <w:ind w:right="-288"/>
              <w:rPr>
                <w:bCs/>
                <w:sz w:val="28"/>
                <w:szCs w:val="28"/>
              </w:rPr>
            </w:pPr>
          </w:p>
        </w:tc>
      </w:tr>
      <w:tr w:rsidR="00A47426" w:rsidRPr="005E6DAC" w14:paraId="37273090"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BC83527"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AABFC99" w14:textId="77777777" w:rsidR="00A47426" w:rsidRPr="00606111" w:rsidRDefault="00A47426" w:rsidP="005E6DAC">
            <w:pPr>
              <w:widowControl w:val="0"/>
            </w:pPr>
            <w:r w:rsidRPr="00180923">
              <w:rPr>
                <w:sz w:val="28"/>
                <w:szCs w:val="28"/>
              </w:rPr>
              <w:t>Стан роботи щодо виховання культурно-гігієнічних навичок у вихованців під час приймання їжі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130654D9" w14:textId="77777777" w:rsidR="00A47426" w:rsidRPr="00881DA4" w:rsidRDefault="00A47426" w:rsidP="005E6DAC">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4F1C572" w14:textId="77777777" w:rsidR="00A47426" w:rsidRPr="00606111" w:rsidRDefault="00A47426" w:rsidP="005E6DAC">
            <w:pPr>
              <w:widowControl w:val="0"/>
              <w:rPr>
                <w:bCs/>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A30A497" w14:textId="77777777" w:rsidR="00A47426" w:rsidRPr="002A1531" w:rsidRDefault="00A47426" w:rsidP="005E6DAC">
            <w:pPr>
              <w:widowControl w:val="0"/>
              <w:snapToGrid w:val="0"/>
              <w:ind w:right="-288"/>
              <w:rPr>
                <w:bCs/>
                <w:sz w:val="28"/>
                <w:szCs w:val="28"/>
              </w:rPr>
            </w:pPr>
          </w:p>
        </w:tc>
      </w:tr>
      <w:tr w:rsidR="00A47426" w:rsidRPr="005E6DAC" w14:paraId="64B040D4"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57ED9F4"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1E7C5716" w14:textId="77777777" w:rsidR="00A47426" w:rsidRPr="00606111" w:rsidRDefault="00A47426" w:rsidP="005E6DAC">
            <w:pPr>
              <w:widowControl w:val="0"/>
            </w:pPr>
            <w:r w:rsidRPr="00180923">
              <w:rPr>
                <w:sz w:val="28"/>
                <w:szCs w:val="28"/>
              </w:rPr>
              <w:t>Забезпечення оптимального питного режиму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3259AC5" w14:textId="77777777" w:rsidR="00A47426" w:rsidRPr="00881DA4" w:rsidRDefault="00A47426" w:rsidP="005E6DAC">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4AF3EBF" w14:textId="77777777" w:rsidR="00A47426" w:rsidRPr="00180923" w:rsidRDefault="00A47426" w:rsidP="005E6DAC">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020714A9" w14:textId="77777777" w:rsidR="00A47426" w:rsidRPr="00606111" w:rsidRDefault="00A47426" w:rsidP="005E6DAC">
            <w:pPr>
              <w:widowControl w:val="0"/>
              <w:snapToGrid w:val="0"/>
              <w:ind w:right="-288"/>
              <w:rPr>
                <w:bCs/>
                <w:sz w:val="28"/>
                <w:szCs w:val="28"/>
              </w:rPr>
            </w:pPr>
          </w:p>
        </w:tc>
      </w:tr>
      <w:tr w:rsidR="00A47426" w:rsidRPr="005E6DAC" w14:paraId="5DC0399B" w14:textId="77777777" w:rsidTr="005E6DAC">
        <w:trPr>
          <w:trHeight w:val="360"/>
        </w:trPr>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B3F004" w14:textId="77777777" w:rsidR="00A47426" w:rsidRPr="005E6DAC" w:rsidRDefault="00A47426" w:rsidP="005E6DAC">
            <w:pPr>
              <w:widowControl w:val="0"/>
            </w:pPr>
            <w:r w:rsidRPr="005E6DAC">
              <w:rPr>
                <w:sz w:val="28"/>
                <w:szCs w:val="28"/>
              </w:rPr>
              <w:t>Медичне обслуговування</w:t>
            </w: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A0BA29F" w14:textId="77777777" w:rsidR="00A47426" w:rsidRPr="005E6DAC" w:rsidRDefault="00A47426" w:rsidP="005E6DAC">
            <w:pPr>
              <w:widowControl w:val="0"/>
            </w:pPr>
            <w:r w:rsidRPr="005E6DAC">
              <w:rPr>
                <w:sz w:val="28"/>
                <w:szCs w:val="28"/>
              </w:rPr>
              <w:t>Стан дотримання маркування дитячих меблів відповідно до антропометричних вимірювань дітей</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B6A6714" w14:textId="77777777" w:rsidR="00A47426" w:rsidRPr="005E6DAC" w:rsidRDefault="00A47426" w:rsidP="005E6DAC">
            <w:pPr>
              <w:widowControl w:val="0"/>
            </w:pPr>
            <w:r w:rsidRPr="005E6DAC">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3C0168BF"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1D1C323E" w14:textId="77777777" w:rsidR="00A47426" w:rsidRPr="002A1531" w:rsidRDefault="00A47426" w:rsidP="005E6DAC">
            <w:pPr>
              <w:widowControl w:val="0"/>
              <w:snapToGrid w:val="0"/>
              <w:ind w:right="-288"/>
              <w:rPr>
                <w:bCs/>
                <w:sz w:val="28"/>
                <w:szCs w:val="28"/>
              </w:rPr>
            </w:pPr>
          </w:p>
        </w:tc>
      </w:tr>
      <w:tr w:rsidR="00A47426" w:rsidRPr="005E6DAC" w14:paraId="3823548B"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26EDB48"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61DF292E" w14:textId="77777777" w:rsidR="00A47426" w:rsidRPr="00606111" w:rsidRDefault="00A47426" w:rsidP="005E6DAC">
            <w:pPr>
              <w:widowControl w:val="0"/>
            </w:pPr>
            <w:r w:rsidRPr="00180923">
              <w:rPr>
                <w:sz w:val="28"/>
                <w:szCs w:val="28"/>
              </w:rPr>
              <w:t>Стан здоров’я дітей, захворювання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93BA340" w14:textId="77777777" w:rsidR="00A47426" w:rsidRPr="00881DA4" w:rsidRDefault="00A47426" w:rsidP="005E6DAC">
            <w:pPr>
              <w:widowControl w:val="0"/>
            </w:pPr>
            <w:r w:rsidRPr="002A1531">
              <w:rPr>
                <w:sz w:val="28"/>
                <w:szCs w:val="28"/>
              </w:rPr>
              <w:t>Щомісячно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FF2AA6A" w14:textId="77777777" w:rsidR="00A47426" w:rsidRPr="00180923" w:rsidRDefault="00A47426" w:rsidP="005E6DAC">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6B806804" w14:textId="77777777" w:rsidR="00A47426" w:rsidRPr="00606111" w:rsidRDefault="00A47426" w:rsidP="005E6DAC">
            <w:pPr>
              <w:widowControl w:val="0"/>
              <w:snapToGrid w:val="0"/>
              <w:ind w:right="-288"/>
              <w:rPr>
                <w:bCs/>
                <w:sz w:val="28"/>
                <w:szCs w:val="28"/>
              </w:rPr>
            </w:pPr>
          </w:p>
        </w:tc>
      </w:tr>
      <w:tr w:rsidR="00A47426" w:rsidRPr="005E6DAC" w14:paraId="5FB8B6B2"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3E6F3256"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4AEADEEA" w14:textId="77777777" w:rsidR="00A47426" w:rsidRPr="00606111" w:rsidRDefault="00A47426" w:rsidP="005E6DAC">
            <w:pPr>
              <w:widowControl w:val="0"/>
            </w:pPr>
            <w:r w:rsidRPr="00180923">
              <w:rPr>
                <w:sz w:val="28"/>
                <w:szCs w:val="28"/>
              </w:rPr>
              <w:t>Організація рухового режиму дітей та загартування</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2F769066" w14:textId="77777777" w:rsidR="00A47426" w:rsidRPr="00881DA4" w:rsidRDefault="00A47426" w:rsidP="005E6DAC">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728E6747" w14:textId="77777777" w:rsidR="00A47426" w:rsidRPr="00180923" w:rsidRDefault="00A47426" w:rsidP="005E6DAC">
            <w:pPr>
              <w:widowControl w:val="0"/>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5C1D00E8" w14:textId="77777777" w:rsidR="00A47426" w:rsidRPr="00606111" w:rsidRDefault="00A47426" w:rsidP="005E6DAC">
            <w:pPr>
              <w:widowControl w:val="0"/>
              <w:snapToGrid w:val="0"/>
              <w:ind w:right="-288"/>
              <w:rPr>
                <w:bCs/>
                <w:sz w:val="28"/>
                <w:szCs w:val="28"/>
              </w:rPr>
            </w:pPr>
          </w:p>
        </w:tc>
      </w:tr>
      <w:tr w:rsidR="00A47426" w:rsidRPr="005E6DAC" w14:paraId="1207BBCF"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C45B284"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28DE425A" w14:textId="77777777" w:rsidR="00A47426" w:rsidRPr="00606111" w:rsidRDefault="00A47426" w:rsidP="005E6DAC">
            <w:pPr>
              <w:widowControl w:val="0"/>
            </w:pPr>
            <w:r w:rsidRPr="00180923">
              <w:rPr>
                <w:sz w:val="28"/>
                <w:szCs w:val="28"/>
              </w:rPr>
              <w:t>Стан роботи щодо ефективності виконання заходів з фізкультурно-оздоровчої роботи</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71A44CB6" w14:textId="77777777" w:rsidR="00A47426" w:rsidRPr="00881DA4" w:rsidRDefault="00A47426" w:rsidP="005E6DAC">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471FD009"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2A7CD518" w14:textId="77777777" w:rsidR="00A47426" w:rsidRPr="002A1531" w:rsidRDefault="00A47426" w:rsidP="005E6DAC">
            <w:pPr>
              <w:widowControl w:val="0"/>
              <w:snapToGrid w:val="0"/>
              <w:ind w:right="-288"/>
              <w:rPr>
                <w:bCs/>
                <w:sz w:val="28"/>
                <w:szCs w:val="28"/>
              </w:rPr>
            </w:pPr>
          </w:p>
        </w:tc>
      </w:tr>
      <w:tr w:rsidR="00A47426" w:rsidRPr="005E6DAC" w14:paraId="3F13F053"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4DBCAF9E"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5AAA1BCF" w14:textId="77777777" w:rsidR="00A47426" w:rsidRPr="00606111" w:rsidRDefault="00A47426" w:rsidP="005E6DAC">
            <w:pPr>
              <w:widowControl w:val="0"/>
            </w:pPr>
            <w:r w:rsidRPr="00180923">
              <w:rPr>
                <w:sz w:val="28"/>
                <w:szCs w:val="28"/>
              </w:rPr>
              <w:t>Виконання медико-профілактичних заходів</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AF9C51E" w14:textId="77777777" w:rsidR="00A47426" w:rsidRPr="00881DA4" w:rsidRDefault="00A47426" w:rsidP="005E6DAC">
            <w:pPr>
              <w:widowControl w:val="0"/>
            </w:pPr>
            <w:r w:rsidRPr="002A1531">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6B0BDF78" w14:textId="77777777" w:rsidR="00A47426" w:rsidRPr="00606111" w:rsidRDefault="00A47426" w:rsidP="005E6DAC">
            <w:pPr>
              <w:widowControl w:val="0"/>
              <w:rPr>
                <w:bCs/>
                <w:sz w:val="28"/>
                <w:szCs w:val="28"/>
              </w:rPr>
            </w:pPr>
            <w:r w:rsidRPr="005E6DAC">
              <w:rPr>
                <w:sz w:val="28"/>
                <w:szCs w:val="28"/>
              </w:rPr>
              <w:t xml:space="preserve">Завідувач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4188FB0D" w14:textId="77777777" w:rsidR="00A47426" w:rsidRPr="002A1531" w:rsidRDefault="00A47426" w:rsidP="005E6DAC">
            <w:pPr>
              <w:widowControl w:val="0"/>
              <w:snapToGrid w:val="0"/>
              <w:ind w:right="-288"/>
              <w:rPr>
                <w:bCs/>
                <w:sz w:val="28"/>
                <w:szCs w:val="28"/>
              </w:rPr>
            </w:pPr>
          </w:p>
        </w:tc>
      </w:tr>
      <w:tr w:rsidR="00A47426" w:rsidRPr="005E6DAC" w14:paraId="69D71E8E" w14:textId="77777777" w:rsidTr="005E6DAC">
        <w:trPr>
          <w:trHeight w:val="360"/>
        </w:trPr>
        <w:tc>
          <w:tcPr>
            <w:tcW w:w="2409" w:type="dxa"/>
            <w:vMerge/>
            <w:tcBorders>
              <w:top w:val="single" w:sz="4" w:space="0" w:color="000000"/>
              <w:left w:val="single" w:sz="4" w:space="0" w:color="000000"/>
              <w:bottom w:val="single" w:sz="4" w:space="0" w:color="000000"/>
              <w:right w:val="single" w:sz="4" w:space="0" w:color="000000"/>
            </w:tcBorders>
            <w:shd w:val="clear" w:color="auto" w:fill="auto"/>
          </w:tcPr>
          <w:p w14:paraId="7AF76861" w14:textId="77777777" w:rsidR="00A47426" w:rsidRPr="005E6DAC" w:rsidRDefault="00A47426" w:rsidP="005E6DAC">
            <w:pPr>
              <w:widowControl w:val="0"/>
              <w:snapToGrid w:val="0"/>
              <w:ind w:right="-284"/>
              <w:rPr>
                <w:bCs/>
                <w:sz w:val="28"/>
                <w:szCs w:val="28"/>
              </w:rPr>
            </w:pPr>
          </w:p>
        </w:tc>
        <w:tc>
          <w:tcPr>
            <w:tcW w:w="3480" w:type="dxa"/>
            <w:tcBorders>
              <w:top w:val="single" w:sz="4" w:space="0" w:color="000000"/>
              <w:left w:val="single" w:sz="4" w:space="0" w:color="000000"/>
              <w:bottom w:val="single" w:sz="4" w:space="0" w:color="000000"/>
              <w:right w:val="single" w:sz="4" w:space="0" w:color="000000"/>
            </w:tcBorders>
            <w:shd w:val="clear" w:color="auto" w:fill="auto"/>
          </w:tcPr>
          <w:p w14:paraId="006C5557" w14:textId="77777777" w:rsidR="00A47426" w:rsidRPr="002A1531" w:rsidRDefault="00A47426" w:rsidP="005E6DAC">
            <w:pPr>
              <w:widowControl w:val="0"/>
            </w:pPr>
            <w:r w:rsidRPr="00180923">
              <w:rPr>
                <w:sz w:val="28"/>
                <w:szCs w:val="28"/>
              </w:rPr>
              <w:t>Стан роботи щодо дотримання працівниками закладу вимог законів та інших нормативно-правових актів з охорони праці, інструкцій з охорони прац</w:t>
            </w:r>
            <w:r w:rsidRPr="00606111">
              <w:rPr>
                <w:sz w:val="28"/>
                <w:szCs w:val="28"/>
              </w:rPr>
              <w:t>і</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5712A712" w14:textId="77777777" w:rsidR="00A47426" w:rsidRPr="002E6B2F" w:rsidRDefault="00A47426" w:rsidP="005E6DAC">
            <w:pPr>
              <w:widowControl w:val="0"/>
            </w:pPr>
            <w:r w:rsidRPr="00881DA4">
              <w:rPr>
                <w:sz w:val="28"/>
                <w:szCs w:val="28"/>
              </w:rPr>
              <w:t>Щоквартально</w:t>
            </w:r>
          </w:p>
        </w:tc>
        <w:tc>
          <w:tcPr>
            <w:tcW w:w="1800" w:type="dxa"/>
            <w:tcBorders>
              <w:top w:val="single" w:sz="4" w:space="0" w:color="000000"/>
              <w:left w:val="single" w:sz="4" w:space="0" w:color="000000"/>
              <w:bottom w:val="single" w:sz="4" w:space="0" w:color="000000"/>
              <w:right w:val="single" w:sz="4" w:space="0" w:color="000000"/>
            </w:tcBorders>
            <w:shd w:val="clear" w:color="auto" w:fill="auto"/>
          </w:tcPr>
          <w:p w14:paraId="01A04DC9" w14:textId="77777777" w:rsidR="00A47426" w:rsidRPr="00606111" w:rsidRDefault="00A47426" w:rsidP="005E6DAC">
            <w:pPr>
              <w:widowControl w:val="0"/>
              <w:rPr>
                <w:sz w:val="28"/>
                <w:szCs w:val="28"/>
              </w:rPr>
            </w:pPr>
            <w:r w:rsidRPr="005E6DAC">
              <w:rPr>
                <w:sz w:val="28"/>
                <w:szCs w:val="28"/>
              </w:rPr>
              <w:t xml:space="preserve">Завідувач . </w:t>
            </w:r>
          </w:p>
        </w:tc>
        <w:tc>
          <w:tcPr>
            <w:tcW w:w="1262" w:type="dxa"/>
            <w:tcBorders>
              <w:top w:val="single" w:sz="4" w:space="0" w:color="000000"/>
              <w:left w:val="single" w:sz="4" w:space="0" w:color="000000"/>
              <w:bottom w:val="single" w:sz="4" w:space="0" w:color="000000"/>
              <w:right w:val="single" w:sz="4" w:space="0" w:color="000000"/>
            </w:tcBorders>
            <w:shd w:val="clear" w:color="auto" w:fill="auto"/>
          </w:tcPr>
          <w:p w14:paraId="7DD4DAB4" w14:textId="77777777" w:rsidR="00A47426" w:rsidRPr="002A1531" w:rsidRDefault="00A47426" w:rsidP="005E6DAC">
            <w:pPr>
              <w:widowControl w:val="0"/>
              <w:snapToGrid w:val="0"/>
              <w:ind w:right="-288"/>
              <w:rPr>
                <w:bCs/>
                <w:sz w:val="28"/>
                <w:szCs w:val="28"/>
              </w:rPr>
            </w:pPr>
          </w:p>
        </w:tc>
      </w:tr>
    </w:tbl>
    <w:p w14:paraId="7CBC1A01" w14:textId="77777777" w:rsidR="00A47426" w:rsidRPr="005E6DAC" w:rsidRDefault="00A47426" w:rsidP="00A47426">
      <w:pPr>
        <w:jc w:val="center"/>
        <w:rPr>
          <w:b/>
          <w:i/>
          <w:sz w:val="26"/>
          <w:szCs w:val="26"/>
        </w:rPr>
      </w:pPr>
    </w:p>
    <w:p w14:paraId="573E9232" w14:textId="77777777" w:rsidR="00A47426" w:rsidRPr="005E6DAC" w:rsidRDefault="00A47426" w:rsidP="00A47426">
      <w:pPr>
        <w:jc w:val="center"/>
        <w:rPr>
          <w:b/>
          <w:i/>
          <w:sz w:val="26"/>
          <w:szCs w:val="26"/>
        </w:rPr>
      </w:pPr>
    </w:p>
    <w:p w14:paraId="167B6F7E" w14:textId="77777777" w:rsidR="00A47426" w:rsidRPr="005E6DAC" w:rsidRDefault="00A47426" w:rsidP="00A47426">
      <w:pPr>
        <w:jc w:val="center"/>
        <w:rPr>
          <w:b/>
          <w:i/>
          <w:sz w:val="26"/>
          <w:szCs w:val="26"/>
        </w:rPr>
      </w:pPr>
    </w:p>
    <w:p w14:paraId="1870FAC2" w14:textId="77777777" w:rsidR="00A47426" w:rsidRPr="005E6DAC" w:rsidRDefault="00A47426" w:rsidP="00A47426">
      <w:pPr>
        <w:jc w:val="center"/>
        <w:rPr>
          <w:b/>
          <w:i/>
          <w:sz w:val="26"/>
          <w:szCs w:val="26"/>
        </w:rPr>
      </w:pPr>
    </w:p>
    <w:p w14:paraId="4150B0FB" w14:textId="77777777" w:rsidR="00A47426" w:rsidRPr="005E6DAC" w:rsidRDefault="00A47426" w:rsidP="00A47426">
      <w:pPr>
        <w:jc w:val="center"/>
        <w:rPr>
          <w:b/>
          <w:i/>
          <w:sz w:val="26"/>
          <w:szCs w:val="26"/>
        </w:rPr>
      </w:pPr>
    </w:p>
    <w:p w14:paraId="4FA2521E" w14:textId="77777777" w:rsidR="00A47426" w:rsidRPr="005E6DAC" w:rsidRDefault="00A47426" w:rsidP="00A47426">
      <w:pPr>
        <w:jc w:val="right"/>
        <w:outlineLvl w:val="0"/>
        <w:rPr>
          <w:b/>
          <w:i/>
          <w:sz w:val="28"/>
          <w:szCs w:val="28"/>
        </w:rPr>
      </w:pPr>
    </w:p>
    <w:p w14:paraId="213526F0" w14:textId="77777777" w:rsidR="00A47426" w:rsidRPr="005E6DAC" w:rsidRDefault="00A47426" w:rsidP="00A47426">
      <w:pPr>
        <w:jc w:val="right"/>
        <w:outlineLvl w:val="0"/>
        <w:rPr>
          <w:b/>
          <w:i/>
          <w:sz w:val="28"/>
          <w:szCs w:val="28"/>
        </w:rPr>
      </w:pPr>
    </w:p>
    <w:p w14:paraId="0F237718" w14:textId="77777777" w:rsidR="00A47426" w:rsidRPr="005E6DAC" w:rsidRDefault="00A47426" w:rsidP="00A47426">
      <w:pPr>
        <w:jc w:val="right"/>
        <w:outlineLvl w:val="0"/>
        <w:rPr>
          <w:b/>
          <w:i/>
          <w:sz w:val="28"/>
          <w:szCs w:val="28"/>
        </w:rPr>
      </w:pPr>
    </w:p>
    <w:p w14:paraId="5E9C8625" w14:textId="77777777" w:rsidR="00A47426" w:rsidRPr="005E6DAC" w:rsidRDefault="00A47426" w:rsidP="00A47426">
      <w:pPr>
        <w:jc w:val="right"/>
        <w:outlineLvl w:val="0"/>
        <w:rPr>
          <w:b/>
          <w:i/>
          <w:sz w:val="28"/>
          <w:szCs w:val="28"/>
        </w:rPr>
      </w:pPr>
    </w:p>
    <w:p w14:paraId="35D31CA6" w14:textId="77777777" w:rsidR="00A47426" w:rsidRPr="005E6DAC" w:rsidRDefault="00A47426" w:rsidP="00A47426">
      <w:pPr>
        <w:jc w:val="right"/>
        <w:outlineLvl w:val="0"/>
      </w:pPr>
      <w:r w:rsidRPr="005E6DAC">
        <w:rPr>
          <w:b/>
          <w:i/>
          <w:sz w:val="28"/>
          <w:szCs w:val="28"/>
        </w:rPr>
        <w:t>Додаток 1.</w:t>
      </w:r>
    </w:p>
    <w:p w14:paraId="7EFED2A9" w14:textId="77777777" w:rsidR="00A47426" w:rsidRPr="005E6DAC" w:rsidRDefault="00A47426" w:rsidP="00A47426">
      <w:pPr>
        <w:jc w:val="center"/>
        <w:outlineLvl w:val="0"/>
        <w:rPr>
          <w:b/>
          <w:sz w:val="28"/>
          <w:szCs w:val="28"/>
        </w:rPr>
      </w:pPr>
    </w:p>
    <w:p w14:paraId="10E48CBE" w14:textId="77777777" w:rsidR="00A47426" w:rsidRPr="005E6DAC" w:rsidRDefault="00A47426" w:rsidP="00A47426">
      <w:pPr>
        <w:jc w:val="center"/>
        <w:outlineLvl w:val="0"/>
      </w:pPr>
      <w:r w:rsidRPr="005E6DAC">
        <w:rPr>
          <w:b/>
          <w:sz w:val="28"/>
          <w:szCs w:val="28"/>
        </w:rPr>
        <w:t>ПЛАН РОБОТИ НА ОЗДОРОВЧИЙ ПЕРІОД</w:t>
      </w:r>
    </w:p>
    <w:p w14:paraId="2AF80581" w14:textId="77777777" w:rsidR="00A47426" w:rsidRPr="005E6DAC" w:rsidRDefault="00A47426" w:rsidP="00A47426">
      <w:pPr>
        <w:jc w:val="center"/>
        <w:outlineLvl w:val="0"/>
        <w:rPr>
          <w:b/>
          <w:sz w:val="28"/>
          <w:szCs w:val="28"/>
        </w:rPr>
      </w:pPr>
    </w:p>
    <w:tbl>
      <w:tblPr>
        <w:tblW w:w="0" w:type="auto"/>
        <w:tblInd w:w="-253" w:type="dxa"/>
        <w:tblLayout w:type="fixed"/>
        <w:tblLook w:val="0000" w:firstRow="0" w:lastRow="0" w:firstColumn="0" w:lastColumn="0" w:noHBand="0" w:noVBand="0"/>
      </w:tblPr>
      <w:tblGrid>
        <w:gridCol w:w="538"/>
        <w:gridCol w:w="5220"/>
        <w:gridCol w:w="1434"/>
        <w:gridCol w:w="1743"/>
        <w:gridCol w:w="1325"/>
      </w:tblGrid>
      <w:tr w:rsidR="00A47426" w:rsidRPr="005E6DAC" w14:paraId="1438B671" w14:textId="77777777" w:rsidTr="005E6DAC">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07F7ED59" w14:textId="77777777" w:rsidR="00A47426" w:rsidRPr="005E6DAC" w:rsidRDefault="00A47426" w:rsidP="005E6DAC">
            <w:pPr>
              <w:widowControl w:val="0"/>
              <w:jc w:val="center"/>
            </w:pPr>
            <w:r w:rsidRPr="005E6DAC">
              <w:rPr>
                <w:b/>
                <w:sz w:val="28"/>
                <w:szCs w:val="28"/>
              </w:rPr>
              <w:t>№</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4D592DBF" w14:textId="77777777" w:rsidR="00A47426" w:rsidRPr="005E6DAC" w:rsidRDefault="00A47426" w:rsidP="005E6DAC">
            <w:pPr>
              <w:widowControl w:val="0"/>
              <w:jc w:val="center"/>
            </w:pPr>
            <w:r w:rsidRPr="005E6DAC">
              <w:rPr>
                <w:b/>
                <w:sz w:val="28"/>
                <w:szCs w:val="28"/>
              </w:rPr>
              <w:t>ЗАХОДИ</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713CDDFD" w14:textId="77777777" w:rsidR="00A47426" w:rsidRPr="005E6DAC" w:rsidRDefault="00A47426" w:rsidP="005E6DAC">
            <w:pPr>
              <w:widowControl w:val="0"/>
              <w:jc w:val="center"/>
            </w:pPr>
            <w:r w:rsidRPr="005E6DAC">
              <w:rPr>
                <w:b/>
                <w:sz w:val="28"/>
                <w:szCs w:val="28"/>
              </w:rPr>
              <w:t>Термін</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471D1870" w14:textId="77777777" w:rsidR="00A47426" w:rsidRPr="005E6DAC" w:rsidRDefault="00A47426" w:rsidP="005E6DAC">
            <w:pPr>
              <w:widowControl w:val="0"/>
              <w:jc w:val="center"/>
            </w:pPr>
            <w:r w:rsidRPr="005E6DAC">
              <w:rPr>
                <w:b/>
                <w:sz w:val="28"/>
                <w:szCs w:val="28"/>
              </w:rPr>
              <w:t>Відповідальний</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423F5F52" w14:textId="77777777" w:rsidR="00A47426" w:rsidRPr="005E6DAC" w:rsidRDefault="00A47426" w:rsidP="005E6DAC">
            <w:pPr>
              <w:widowControl w:val="0"/>
              <w:jc w:val="center"/>
            </w:pPr>
            <w:r w:rsidRPr="005E6DAC">
              <w:rPr>
                <w:b/>
                <w:sz w:val="28"/>
                <w:szCs w:val="28"/>
              </w:rPr>
              <w:t>Примітка</w:t>
            </w:r>
          </w:p>
        </w:tc>
      </w:tr>
      <w:tr w:rsidR="00A47426" w:rsidRPr="005E6DAC" w14:paraId="5C597798" w14:textId="77777777" w:rsidTr="005E6DAC">
        <w:trPr>
          <w:trHeight w:val="3034"/>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5EBBC4DF" w14:textId="77777777" w:rsidR="00A47426" w:rsidRPr="005E6DAC" w:rsidRDefault="00A47426" w:rsidP="005E6DAC">
            <w:pPr>
              <w:widowControl w:val="0"/>
              <w:snapToGrid w:val="0"/>
              <w:rPr>
                <w:sz w:val="28"/>
                <w:szCs w:val="28"/>
              </w:rPr>
            </w:pPr>
          </w:p>
          <w:p w14:paraId="647C8536" w14:textId="77777777" w:rsidR="00A47426" w:rsidRPr="005E6DAC" w:rsidRDefault="00A47426" w:rsidP="005E6DAC">
            <w:pPr>
              <w:widowControl w:val="0"/>
              <w:jc w:val="center"/>
              <w:rPr>
                <w:sz w:val="28"/>
                <w:szCs w:val="28"/>
              </w:rPr>
            </w:pPr>
          </w:p>
          <w:p w14:paraId="180F5F88" w14:textId="77777777" w:rsidR="00A47426" w:rsidRPr="005E6DAC" w:rsidRDefault="00A47426" w:rsidP="005E6DAC">
            <w:pPr>
              <w:widowControl w:val="0"/>
              <w:jc w:val="center"/>
            </w:pPr>
            <w:r w:rsidRPr="005E6DAC">
              <w:rPr>
                <w:sz w:val="28"/>
                <w:szCs w:val="28"/>
              </w:rPr>
              <w:t>1.</w:t>
            </w:r>
          </w:p>
          <w:p w14:paraId="20D0A200" w14:textId="77777777" w:rsidR="00A47426" w:rsidRPr="005E6DAC" w:rsidRDefault="00A47426" w:rsidP="005E6DAC">
            <w:pPr>
              <w:widowControl w:val="0"/>
              <w:jc w:val="center"/>
              <w:rPr>
                <w:sz w:val="28"/>
                <w:szCs w:val="28"/>
              </w:rPr>
            </w:pPr>
          </w:p>
          <w:p w14:paraId="7EE39950" w14:textId="77777777" w:rsidR="00A47426" w:rsidRPr="005E6DAC" w:rsidRDefault="00A47426" w:rsidP="005E6DAC">
            <w:pPr>
              <w:widowControl w:val="0"/>
              <w:jc w:val="center"/>
              <w:rPr>
                <w:sz w:val="28"/>
                <w:szCs w:val="28"/>
              </w:rPr>
            </w:pPr>
          </w:p>
          <w:p w14:paraId="7C7D7E8E" w14:textId="77777777" w:rsidR="00A47426" w:rsidRPr="005E6DAC" w:rsidRDefault="00A47426" w:rsidP="005E6DAC">
            <w:pPr>
              <w:widowControl w:val="0"/>
              <w:jc w:val="center"/>
            </w:pPr>
            <w:r w:rsidRPr="005E6DAC">
              <w:rPr>
                <w:sz w:val="28"/>
                <w:szCs w:val="28"/>
              </w:rPr>
              <w:t>2.</w:t>
            </w:r>
          </w:p>
          <w:p w14:paraId="756D0E62" w14:textId="77777777" w:rsidR="00A47426" w:rsidRPr="005E6DAC" w:rsidRDefault="00A47426" w:rsidP="005E6DAC">
            <w:pPr>
              <w:widowControl w:val="0"/>
              <w:jc w:val="center"/>
            </w:pPr>
            <w:r w:rsidRPr="005E6DAC">
              <w:rPr>
                <w:sz w:val="28"/>
                <w:szCs w:val="28"/>
              </w:rPr>
              <w:t>3.</w:t>
            </w:r>
          </w:p>
          <w:p w14:paraId="73CDCF18" w14:textId="77777777" w:rsidR="00A47426" w:rsidRPr="005E6DAC" w:rsidRDefault="00A47426" w:rsidP="005E6DAC">
            <w:pPr>
              <w:widowControl w:val="0"/>
              <w:jc w:val="center"/>
              <w:rPr>
                <w:sz w:val="28"/>
                <w:szCs w:val="28"/>
              </w:rPr>
            </w:pPr>
          </w:p>
          <w:p w14:paraId="398EB18C" w14:textId="77777777" w:rsidR="00A47426" w:rsidRPr="005E6DAC" w:rsidRDefault="00A47426" w:rsidP="005E6DAC">
            <w:pPr>
              <w:widowControl w:val="0"/>
              <w:jc w:val="center"/>
            </w:pPr>
            <w:r w:rsidRPr="005E6DAC">
              <w:rPr>
                <w:sz w:val="28"/>
                <w:szCs w:val="28"/>
              </w:rPr>
              <w:t>4.</w:t>
            </w:r>
          </w:p>
          <w:p w14:paraId="323E1C01" w14:textId="77777777" w:rsidR="00A47426" w:rsidRPr="005E6DAC" w:rsidRDefault="00A47426" w:rsidP="005E6DAC">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3C52B88" w14:textId="77777777" w:rsidR="00A47426" w:rsidRPr="00180923" w:rsidRDefault="00A47426" w:rsidP="005E6DAC">
            <w:pPr>
              <w:widowControl w:val="0"/>
              <w:jc w:val="center"/>
            </w:pPr>
            <w:r w:rsidRPr="005E6DAC">
              <w:rPr>
                <w:b/>
                <w:sz w:val="28"/>
                <w:szCs w:val="28"/>
              </w:rPr>
              <w:t>І. МЕТОДИЧНА РОБОТА</w:t>
            </w:r>
          </w:p>
          <w:p w14:paraId="0E23B9BB" w14:textId="77777777" w:rsidR="00A47426" w:rsidRPr="00180923" w:rsidRDefault="00A47426" w:rsidP="005E6DAC">
            <w:pPr>
              <w:widowControl w:val="0"/>
              <w:jc w:val="center"/>
            </w:pPr>
            <w:r w:rsidRPr="005E6DAC">
              <w:rPr>
                <w:b/>
                <w:sz w:val="28"/>
                <w:szCs w:val="28"/>
              </w:rPr>
              <w:t>З КАДРАМИ</w:t>
            </w:r>
          </w:p>
          <w:p w14:paraId="0B98ECB1" w14:textId="77777777" w:rsidR="00A47426" w:rsidRPr="002A1531" w:rsidRDefault="00A47426" w:rsidP="005E6DAC">
            <w:pPr>
              <w:widowControl w:val="0"/>
            </w:pPr>
            <w:r w:rsidRPr="005E6DAC">
              <w:rPr>
                <w:sz w:val="28"/>
                <w:szCs w:val="28"/>
              </w:rPr>
              <w:t>Консультац</w:t>
            </w:r>
            <w:r w:rsidRPr="00180923">
              <w:rPr>
                <w:sz w:val="28"/>
                <w:szCs w:val="28"/>
              </w:rPr>
              <w:t>ія «Профілактика гострих шлункових захв</w:t>
            </w:r>
            <w:r w:rsidRPr="00606111">
              <w:rPr>
                <w:sz w:val="28"/>
                <w:szCs w:val="28"/>
              </w:rPr>
              <w:t>орювань та отруєнь дітей дошкільного віку влітку».</w:t>
            </w:r>
          </w:p>
          <w:p w14:paraId="04BCE6CB" w14:textId="77777777" w:rsidR="00A47426" w:rsidRPr="002E6B2F" w:rsidRDefault="00A47426" w:rsidP="005E6DAC">
            <w:pPr>
              <w:widowControl w:val="0"/>
            </w:pPr>
            <w:r w:rsidRPr="00881DA4">
              <w:rPr>
                <w:sz w:val="28"/>
                <w:szCs w:val="28"/>
              </w:rPr>
              <w:t>Консультація  «Профілактика гельмінтозів у дітей».</w:t>
            </w:r>
          </w:p>
          <w:p w14:paraId="5DEEBED4" w14:textId="77777777" w:rsidR="00A47426" w:rsidRPr="00606111" w:rsidRDefault="00A47426" w:rsidP="005E6DAC">
            <w:pPr>
              <w:widowControl w:val="0"/>
            </w:pPr>
            <w:r w:rsidRPr="005E6DAC">
              <w:rPr>
                <w:sz w:val="28"/>
                <w:szCs w:val="28"/>
              </w:rPr>
              <w:t>Консультація «Вплив загартування водою на здоров’</w:t>
            </w:r>
            <w:r w:rsidRPr="00180923">
              <w:rPr>
                <w:sz w:val="28"/>
                <w:szCs w:val="28"/>
              </w:rPr>
              <w:t>я дітей».</w:t>
            </w:r>
          </w:p>
          <w:p w14:paraId="2B1BB6FD" w14:textId="77777777" w:rsidR="00A47426" w:rsidRPr="00881DA4" w:rsidRDefault="00A47426" w:rsidP="005E6DAC">
            <w:pPr>
              <w:widowControl w:val="0"/>
            </w:pPr>
            <w:r w:rsidRPr="002A1531">
              <w:rPr>
                <w:sz w:val="28"/>
                <w:szCs w:val="28"/>
              </w:rPr>
              <w:t>Консультація «Організація ігрової діяльності на прогулянках влітку».</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6147D7EF" w14:textId="77777777" w:rsidR="00A47426" w:rsidRPr="002E6B2F" w:rsidRDefault="00A47426" w:rsidP="005E6DAC">
            <w:pPr>
              <w:widowControl w:val="0"/>
              <w:snapToGrid w:val="0"/>
              <w:jc w:val="center"/>
              <w:rPr>
                <w:sz w:val="28"/>
                <w:szCs w:val="28"/>
              </w:rPr>
            </w:pPr>
          </w:p>
          <w:p w14:paraId="1C33C55E" w14:textId="77777777" w:rsidR="00A47426" w:rsidRPr="005E6DAC" w:rsidRDefault="00A47426" w:rsidP="005E6DAC">
            <w:pPr>
              <w:widowControl w:val="0"/>
              <w:rPr>
                <w:sz w:val="28"/>
                <w:szCs w:val="28"/>
              </w:rPr>
            </w:pPr>
          </w:p>
          <w:p w14:paraId="09275CF3" w14:textId="77777777" w:rsidR="00A47426" w:rsidRPr="005E6DAC" w:rsidRDefault="00A47426" w:rsidP="005E6DAC">
            <w:pPr>
              <w:widowControl w:val="0"/>
              <w:jc w:val="center"/>
            </w:pPr>
            <w:r w:rsidRPr="005E6DAC">
              <w:rPr>
                <w:sz w:val="28"/>
                <w:szCs w:val="28"/>
              </w:rPr>
              <w:t>червень</w:t>
            </w:r>
          </w:p>
          <w:p w14:paraId="462599CA" w14:textId="77777777" w:rsidR="00A47426" w:rsidRPr="005E6DAC" w:rsidRDefault="00A47426" w:rsidP="005E6DAC">
            <w:pPr>
              <w:widowControl w:val="0"/>
              <w:jc w:val="center"/>
            </w:pPr>
            <w:r w:rsidRPr="005E6DAC">
              <w:rPr>
                <w:sz w:val="28"/>
                <w:szCs w:val="28"/>
              </w:rPr>
              <w:t>2027р.</w:t>
            </w:r>
          </w:p>
          <w:p w14:paraId="2B89A71C" w14:textId="77777777" w:rsidR="00A47426" w:rsidRPr="005E6DAC" w:rsidRDefault="00A47426" w:rsidP="005E6DAC">
            <w:pPr>
              <w:widowControl w:val="0"/>
              <w:jc w:val="center"/>
              <w:rPr>
                <w:sz w:val="28"/>
                <w:szCs w:val="28"/>
              </w:rPr>
            </w:pPr>
          </w:p>
          <w:p w14:paraId="5ADCB702" w14:textId="77777777" w:rsidR="00A47426" w:rsidRPr="005E6DAC" w:rsidRDefault="00A47426" w:rsidP="005E6DAC">
            <w:pPr>
              <w:widowControl w:val="0"/>
              <w:jc w:val="center"/>
            </w:pPr>
            <w:r w:rsidRPr="005E6DAC">
              <w:rPr>
                <w:sz w:val="28"/>
                <w:szCs w:val="28"/>
              </w:rPr>
              <w:t>липень</w:t>
            </w:r>
          </w:p>
          <w:p w14:paraId="6065BFC3" w14:textId="77777777" w:rsidR="00A47426" w:rsidRPr="005E6DAC" w:rsidRDefault="00A47426" w:rsidP="005E6DAC">
            <w:pPr>
              <w:widowControl w:val="0"/>
              <w:jc w:val="center"/>
            </w:pPr>
            <w:r w:rsidRPr="005E6DAC">
              <w:rPr>
                <w:sz w:val="28"/>
                <w:szCs w:val="28"/>
              </w:rPr>
              <w:t>2027р.</w:t>
            </w:r>
          </w:p>
          <w:p w14:paraId="3A7A753B" w14:textId="77777777" w:rsidR="00A47426" w:rsidRPr="005E6DAC" w:rsidRDefault="00A47426" w:rsidP="005E6DAC">
            <w:pPr>
              <w:widowControl w:val="0"/>
              <w:jc w:val="center"/>
            </w:pPr>
            <w:r w:rsidRPr="005E6DAC">
              <w:rPr>
                <w:sz w:val="28"/>
                <w:szCs w:val="28"/>
              </w:rPr>
              <w:t>червень</w:t>
            </w:r>
          </w:p>
          <w:p w14:paraId="06F026AA" w14:textId="77777777" w:rsidR="00A47426" w:rsidRPr="005E6DAC" w:rsidRDefault="00A47426" w:rsidP="005E6DAC">
            <w:pPr>
              <w:widowControl w:val="0"/>
              <w:jc w:val="center"/>
            </w:pPr>
            <w:r w:rsidRPr="005E6DAC">
              <w:rPr>
                <w:sz w:val="28"/>
                <w:szCs w:val="28"/>
              </w:rPr>
              <w:t>2027р.</w:t>
            </w:r>
          </w:p>
          <w:p w14:paraId="4607ED26" w14:textId="77777777" w:rsidR="00A47426" w:rsidRPr="005E6DAC" w:rsidRDefault="00A47426" w:rsidP="005E6DAC">
            <w:pPr>
              <w:widowControl w:val="0"/>
              <w:jc w:val="center"/>
            </w:pPr>
            <w:r w:rsidRPr="005E6DAC">
              <w:rPr>
                <w:sz w:val="28"/>
                <w:szCs w:val="28"/>
              </w:rPr>
              <w:t>серпень</w:t>
            </w:r>
          </w:p>
          <w:p w14:paraId="392196C8" w14:textId="77777777" w:rsidR="00A47426" w:rsidRPr="005E6DAC" w:rsidRDefault="00A47426" w:rsidP="005E6DAC">
            <w:pPr>
              <w:widowControl w:val="0"/>
              <w:jc w:val="center"/>
            </w:pPr>
            <w:r w:rsidRPr="005E6DAC">
              <w:rPr>
                <w:sz w:val="28"/>
                <w:szCs w:val="28"/>
              </w:rPr>
              <w:t>2027.</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58A2578A" w14:textId="77777777" w:rsidR="00A47426" w:rsidRPr="005E6DAC" w:rsidRDefault="00A47426" w:rsidP="005E6DAC">
            <w:pPr>
              <w:widowControl w:val="0"/>
              <w:snapToGrid w:val="0"/>
              <w:jc w:val="center"/>
              <w:rPr>
                <w:sz w:val="28"/>
                <w:szCs w:val="28"/>
              </w:rPr>
            </w:pPr>
          </w:p>
          <w:p w14:paraId="67051DA6" w14:textId="77777777" w:rsidR="00A47426" w:rsidRPr="00606111" w:rsidRDefault="00A47426" w:rsidP="005E6DAC">
            <w:pPr>
              <w:widowControl w:val="0"/>
              <w:rPr>
                <w:bCs/>
                <w:sz w:val="28"/>
                <w:szCs w:val="28"/>
              </w:rPr>
            </w:pPr>
            <w:r w:rsidRPr="005E6DAC">
              <w:rPr>
                <w:sz w:val="28"/>
                <w:szCs w:val="28"/>
              </w:rPr>
              <w:t>Завідувач .</w:t>
            </w:r>
          </w:p>
          <w:p w14:paraId="4A4F6550" w14:textId="77777777" w:rsidR="00A47426" w:rsidRPr="002A1531" w:rsidRDefault="00A47426" w:rsidP="005E6DAC">
            <w:pPr>
              <w:rPr>
                <w:sz w:val="28"/>
                <w:szCs w:val="28"/>
              </w:rPr>
            </w:pPr>
          </w:p>
          <w:p w14:paraId="62EE7924" w14:textId="77777777" w:rsidR="00A47426" w:rsidRPr="00881DA4" w:rsidRDefault="00A47426" w:rsidP="005E6DAC">
            <w:pPr>
              <w:rPr>
                <w:sz w:val="28"/>
                <w:szCs w:val="28"/>
              </w:rPr>
            </w:pPr>
          </w:p>
          <w:p w14:paraId="71AA3410" w14:textId="77777777" w:rsidR="00A47426" w:rsidRPr="005E6DAC" w:rsidRDefault="00A47426" w:rsidP="005E6DAC">
            <w:pPr>
              <w:rPr>
                <w:sz w:val="28"/>
                <w:szCs w:val="28"/>
              </w:rPr>
            </w:pPr>
            <w:r w:rsidRPr="005E6DAC">
              <w:rPr>
                <w:sz w:val="28"/>
                <w:szCs w:val="28"/>
              </w:rPr>
              <w:t>Завідувач</w:t>
            </w:r>
          </w:p>
          <w:p w14:paraId="299C4FC9" w14:textId="77777777" w:rsidR="00A47426" w:rsidRPr="00180923" w:rsidRDefault="00A47426" w:rsidP="005E6DAC">
            <w:pPr>
              <w:rPr>
                <w:sz w:val="28"/>
                <w:szCs w:val="28"/>
              </w:rPr>
            </w:pPr>
            <w:r w:rsidRPr="005E6DAC">
              <w:rPr>
                <w:sz w:val="28"/>
                <w:szCs w:val="28"/>
              </w:rPr>
              <w:t>Завідувач</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6CADA32A" w14:textId="77777777" w:rsidR="00A47426" w:rsidRPr="00606111" w:rsidRDefault="00A47426" w:rsidP="005E6DAC">
            <w:pPr>
              <w:widowControl w:val="0"/>
              <w:snapToGrid w:val="0"/>
              <w:jc w:val="center"/>
              <w:rPr>
                <w:bCs/>
                <w:sz w:val="28"/>
                <w:szCs w:val="28"/>
              </w:rPr>
            </w:pPr>
          </w:p>
        </w:tc>
      </w:tr>
      <w:tr w:rsidR="00A47426" w:rsidRPr="005E6DAC" w14:paraId="52EB4DA7" w14:textId="77777777" w:rsidTr="005E6DAC">
        <w:trPr>
          <w:trHeight w:val="4260"/>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6F4DED70" w14:textId="77777777" w:rsidR="00A47426" w:rsidRPr="005E6DAC" w:rsidRDefault="00A47426" w:rsidP="005E6DAC">
            <w:pPr>
              <w:widowControl w:val="0"/>
              <w:snapToGrid w:val="0"/>
              <w:jc w:val="center"/>
              <w:rPr>
                <w:bCs/>
                <w:sz w:val="28"/>
                <w:szCs w:val="28"/>
              </w:rPr>
            </w:pPr>
          </w:p>
          <w:p w14:paraId="1B9ADF1F" w14:textId="77777777" w:rsidR="00A47426" w:rsidRPr="005E6DAC" w:rsidRDefault="00A47426" w:rsidP="005E6DAC">
            <w:pPr>
              <w:widowControl w:val="0"/>
              <w:jc w:val="center"/>
              <w:rPr>
                <w:sz w:val="28"/>
                <w:szCs w:val="28"/>
              </w:rPr>
            </w:pPr>
          </w:p>
          <w:p w14:paraId="1F6E5E70" w14:textId="77777777" w:rsidR="00A47426" w:rsidRPr="005E6DAC" w:rsidRDefault="00A47426" w:rsidP="005E6DAC">
            <w:pPr>
              <w:widowControl w:val="0"/>
              <w:jc w:val="center"/>
              <w:rPr>
                <w:sz w:val="28"/>
                <w:szCs w:val="28"/>
              </w:rPr>
            </w:pPr>
          </w:p>
          <w:p w14:paraId="6829AEAD" w14:textId="77777777" w:rsidR="00A47426" w:rsidRPr="005E6DAC" w:rsidRDefault="00A47426" w:rsidP="005E6DAC">
            <w:pPr>
              <w:widowControl w:val="0"/>
              <w:jc w:val="center"/>
            </w:pPr>
            <w:r w:rsidRPr="005E6DAC">
              <w:rPr>
                <w:sz w:val="28"/>
                <w:szCs w:val="28"/>
              </w:rPr>
              <w:t>1.</w:t>
            </w:r>
          </w:p>
          <w:p w14:paraId="221F0156" w14:textId="77777777" w:rsidR="00A47426" w:rsidRPr="005E6DAC" w:rsidRDefault="00A47426" w:rsidP="005E6DAC">
            <w:pPr>
              <w:widowControl w:val="0"/>
              <w:jc w:val="center"/>
              <w:rPr>
                <w:sz w:val="28"/>
                <w:szCs w:val="28"/>
              </w:rPr>
            </w:pPr>
          </w:p>
          <w:p w14:paraId="1A82F598" w14:textId="77777777" w:rsidR="00A47426" w:rsidRPr="005E6DAC" w:rsidRDefault="00A47426" w:rsidP="005E6DAC">
            <w:pPr>
              <w:widowControl w:val="0"/>
              <w:jc w:val="center"/>
              <w:rPr>
                <w:sz w:val="28"/>
                <w:szCs w:val="28"/>
              </w:rPr>
            </w:pPr>
          </w:p>
          <w:p w14:paraId="2D148849" w14:textId="77777777" w:rsidR="00A47426" w:rsidRPr="005E6DAC" w:rsidRDefault="00A47426" w:rsidP="005E6DAC">
            <w:pPr>
              <w:widowControl w:val="0"/>
              <w:jc w:val="center"/>
              <w:rPr>
                <w:sz w:val="28"/>
                <w:szCs w:val="28"/>
              </w:rPr>
            </w:pPr>
          </w:p>
          <w:p w14:paraId="07BD179D" w14:textId="77777777" w:rsidR="00A47426" w:rsidRPr="005E6DAC" w:rsidRDefault="00A47426" w:rsidP="005E6DAC">
            <w:pPr>
              <w:widowControl w:val="0"/>
              <w:rPr>
                <w:sz w:val="28"/>
                <w:szCs w:val="28"/>
              </w:rPr>
            </w:pPr>
          </w:p>
          <w:p w14:paraId="7C3F9342" w14:textId="77777777" w:rsidR="00A47426" w:rsidRPr="005E6DAC" w:rsidRDefault="00A47426" w:rsidP="005E6DAC">
            <w:pPr>
              <w:widowControl w:val="0"/>
              <w:rPr>
                <w:sz w:val="28"/>
                <w:szCs w:val="28"/>
              </w:rPr>
            </w:pPr>
          </w:p>
          <w:p w14:paraId="2E015825" w14:textId="77777777" w:rsidR="00A47426" w:rsidRPr="005E6DAC" w:rsidRDefault="00A47426" w:rsidP="005E6DAC">
            <w:pPr>
              <w:widowControl w:val="0"/>
              <w:rPr>
                <w:sz w:val="28"/>
                <w:szCs w:val="28"/>
              </w:rPr>
            </w:pPr>
          </w:p>
          <w:p w14:paraId="049F3F03" w14:textId="77777777" w:rsidR="00A47426" w:rsidRPr="005E6DAC" w:rsidRDefault="00A47426" w:rsidP="005E6DAC">
            <w:pPr>
              <w:widowControl w:val="0"/>
            </w:pPr>
            <w:r w:rsidRPr="005E6DAC">
              <w:rPr>
                <w:sz w:val="28"/>
                <w:szCs w:val="28"/>
              </w:rPr>
              <w:t>2.</w:t>
            </w:r>
          </w:p>
          <w:p w14:paraId="6C411913" w14:textId="77777777" w:rsidR="00A47426" w:rsidRPr="005E6DAC" w:rsidRDefault="00A47426" w:rsidP="005E6DAC">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86BD694" w14:textId="77777777" w:rsidR="00A47426" w:rsidRPr="005E6DAC" w:rsidRDefault="00A47426" w:rsidP="005E6DAC">
            <w:pPr>
              <w:widowControl w:val="0"/>
              <w:jc w:val="center"/>
            </w:pPr>
            <w:r w:rsidRPr="005E6DAC">
              <w:rPr>
                <w:b/>
                <w:sz w:val="28"/>
                <w:szCs w:val="28"/>
              </w:rPr>
              <w:t>ІІ. ВИВЧЕННЯ СТАНУ ОРГАНІЗАЦІЇ ЖИТТЄДІЯЛЬНОСТІ ДІТЕЙ</w:t>
            </w:r>
          </w:p>
          <w:p w14:paraId="7C13BC29" w14:textId="77777777" w:rsidR="00A47426" w:rsidRPr="005E6DAC" w:rsidRDefault="00A47426" w:rsidP="005E6DAC">
            <w:pPr>
              <w:widowControl w:val="0"/>
              <w:tabs>
                <w:tab w:val="left" w:pos="282"/>
              </w:tabs>
              <w:jc w:val="both"/>
            </w:pPr>
            <w:r w:rsidRPr="005E6DAC">
              <w:rPr>
                <w:sz w:val="28"/>
                <w:szCs w:val="28"/>
              </w:rPr>
              <w:t>Оперативний контроль</w:t>
            </w:r>
          </w:p>
          <w:p w14:paraId="1C266D47" w14:textId="77777777" w:rsidR="00A47426" w:rsidRPr="005E6DAC" w:rsidRDefault="00A47426" w:rsidP="005E6DAC">
            <w:pPr>
              <w:widowControl w:val="0"/>
              <w:tabs>
                <w:tab w:val="left" w:pos="282"/>
              </w:tabs>
              <w:jc w:val="both"/>
            </w:pPr>
            <w:r w:rsidRPr="005E6DAC">
              <w:rPr>
                <w:i/>
                <w:iCs/>
                <w:sz w:val="28"/>
                <w:szCs w:val="28"/>
              </w:rPr>
              <w:t>Вибірковий:</w:t>
            </w:r>
          </w:p>
          <w:p w14:paraId="093B045A" w14:textId="77777777" w:rsidR="00A47426" w:rsidRPr="005E6DAC" w:rsidRDefault="00A47426" w:rsidP="005E6DAC">
            <w:pPr>
              <w:widowControl w:val="0"/>
              <w:numPr>
                <w:ilvl w:val="0"/>
                <w:numId w:val="5"/>
              </w:numPr>
              <w:tabs>
                <w:tab w:val="left" w:pos="282"/>
              </w:tabs>
              <w:ind w:left="0"/>
            </w:pPr>
            <w:r w:rsidRPr="005E6DAC">
              <w:rPr>
                <w:sz w:val="28"/>
                <w:szCs w:val="28"/>
              </w:rPr>
              <w:t>- організація та проведення ранкової гімнастики;</w:t>
            </w:r>
          </w:p>
          <w:p w14:paraId="3822B614" w14:textId="77777777" w:rsidR="00A47426" w:rsidRPr="005E6DAC" w:rsidRDefault="00A47426" w:rsidP="005E6DAC">
            <w:pPr>
              <w:widowControl w:val="0"/>
              <w:numPr>
                <w:ilvl w:val="0"/>
                <w:numId w:val="5"/>
              </w:numPr>
              <w:tabs>
                <w:tab w:val="left" w:pos="282"/>
              </w:tabs>
              <w:ind w:left="0"/>
            </w:pPr>
            <w:r w:rsidRPr="005E6DAC">
              <w:rPr>
                <w:sz w:val="28"/>
                <w:szCs w:val="28"/>
              </w:rPr>
              <w:t>- створення умов для якісного проведення загартування дітей водою, повітрям та сонцем.</w:t>
            </w:r>
          </w:p>
          <w:p w14:paraId="26AFFEC0" w14:textId="77777777" w:rsidR="00A47426" w:rsidRPr="005E6DAC" w:rsidRDefault="00A47426" w:rsidP="005E6DAC">
            <w:pPr>
              <w:widowControl w:val="0"/>
              <w:tabs>
                <w:tab w:val="left" w:pos="282"/>
              </w:tabs>
            </w:pPr>
            <w:r w:rsidRPr="005E6DAC">
              <w:rPr>
                <w:i/>
                <w:iCs/>
                <w:sz w:val="28"/>
                <w:szCs w:val="28"/>
              </w:rPr>
              <w:t>Попереджувальний:</w:t>
            </w:r>
          </w:p>
          <w:p w14:paraId="48CCCB4A" w14:textId="77777777" w:rsidR="00A47426" w:rsidRPr="005E6DAC" w:rsidRDefault="00A47426" w:rsidP="005E6DAC">
            <w:pPr>
              <w:widowControl w:val="0"/>
              <w:numPr>
                <w:ilvl w:val="0"/>
                <w:numId w:val="5"/>
              </w:numPr>
              <w:tabs>
                <w:tab w:val="left" w:pos="282"/>
              </w:tabs>
              <w:ind w:left="0"/>
            </w:pPr>
            <w:r w:rsidRPr="005E6DAC">
              <w:rPr>
                <w:sz w:val="28"/>
                <w:szCs w:val="28"/>
              </w:rPr>
              <w:t>- проведення профілактичних заходів з попередження дитячого травматизму.</w:t>
            </w:r>
          </w:p>
          <w:p w14:paraId="739FB0EB" w14:textId="77777777" w:rsidR="00A47426" w:rsidRPr="005E6DAC" w:rsidRDefault="00A47426" w:rsidP="005E6DAC">
            <w:pPr>
              <w:widowControl w:val="0"/>
              <w:tabs>
                <w:tab w:val="left" w:pos="282"/>
              </w:tabs>
            </w:pPr>
            <w:r w:rsidRPr="005E6DAC">
              <w:rPr>
                <w:sz w:val="28"/>
                <w:szCs w:val="28"/>
              </w:rPr>
              <w:t>Порівняльний:</w:t>
            </w:r>
          </w:p>
          <w:p w14:paraId="50531BCF" w14:textId="77777777" w:rsidR="00A47426" w:rsidRPr="005E6DAC" w:rsidRDefault="00A47426" w:rsidP="005E6DAC">
            <w:pPr>
              <w:widowControl w:val="0"/>
              <w:numPr>
                <w:ilvl w:val="0"/>
                <w:numId w:val="5"/>
              </w:numPr>
              <w:tabs>
                <w:tab w:val="left" w:pos="282"/>
              </w:tabs>
              <w:ind w:left="0"/>
            </w:pPr>
            <w:r w:rsidRPr="005E6DAC">
              <w:rPr>
                <w:sz w:val="28"/>
                <w:szCs w:val="28"/>
              </w:rPr>
              <w:t>- визначення рівня сформованості культурно-гігієнічних навичок у дітей.</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1F5EB888" w14:textId="77777777" w:rsidR="00A47426" w:rsidRPr="005E6DAC" w:rsidRDefault="00A47426" w:rsidP="005E6DAC">
            <w:pPr>
              <w:widowControl w:val="0"/>
              <w:snapToGrid w:val="0"/>
              <w:jc w:val="center"/>
              <w:rPr>
                <w:sz w:val="28"/>
                <w:szCs w:val="28"/>
              </w:rPr>
            </w:pPr>
          </w:p>
          <w:p w14:paraId="0FD9F534" w14:textId="77777777" w:rsidR="00A47426" w:rsidRPr="005E6DAC" w:rsidRDefault="00A47426" w:rsidP="005E6DAC">
            <w:pPr>
              <w:widowControl w:val="0"/>
              <w:jc w:val="center"/>
              <w:rPr>
                <w:sz w:val="28"/>
                <w:szCs w:val="28"/>
              </w:rPr>
            </w:pPr>
          </w:p>
          <w:p w14:paraId="37A07D6B" w14:textId="77777777" w:rsidR="00A47426" w:rsidRPr="005E6DAC" w:rsidRDefault="00A47426" w:rsidP="005E6DAC">
            <w:pPr>
              <w:widowControl w:val="0"/>
              <w:jc w:val="center"/>
              <w:rPr>
                <w:sz w:val="28"/>
                <w:szCs w:val="28"/>
              </w:rPr>
            </w:pPr>
          </w:p>
          <w:p w14:paraId="22F84E2F" w14:textId="77777777" w:rsidR="00A47426" w:rsidRPr="005E6DAC" w:rsidRDefault="00A47426" w:rsidP="005E6DAC">
            <w:pPr>
              <w:widowControl w:val="0"/>
              <w:jc w:val="center"/>
            </w:pPr>
            <w:r w:rsidRPr="005E6DAC">
              <w:rPr>
                <w:sz w:val="28"/>
                <w:szCs w:val="28"/>
              </w:rPr>
              <w:t>червень</w:t>
            </w:r>
          </w:p>
          <w:p w14:paraId="2ADC3286" w14:textId="77777777" w:rsidR="00A47426" w:rsidRPr="005E6DAC" w:rsidRDefault="00A47426" w:rsidP="005E6DAC">
            <w:pPr>
              <w:widowControl w:val="0"/>
              <w:jc w:val="center"/>
            </w:pPr>
            <w:r w:rsidRPr="005E6DAC">
              <w:rPr>
                <w:sz w:val="28"/>
                <w:szCs w:val="28"/>
              </w:rPr>
              <w:t>2027р.</w:t>
            </w:r>
          </w:p>
          <w:p w14:paraId="5C8B032A" w14:textId="77777777" w:rsidR="00A47426" w:rsidRPr="005E6DAC" w:rsidRDefault="00A47426" w:rsidP="005E6DAC">
            <w:pPr>
              <w:widowControl w:val="0"/>
              <w:jc w:val="center"/>
              <w:rPr>
                <w:sz w:val="28"/>
                <w:szCs w:val="28"/>
              </w:rPr>
            </w:pPr>
          </w:p>
          <w:p w14:paraId="5C053CD8" w14:textId="77777777" w:rsidR="00A47426" w:rsidRPr="005E6DAC" w:rsidRDefault="00A47426" w:rsidP="005E6DAC">
            <w:pPr>
              <w:widowControl w:val="0"/>
              <w:jc w:val="center"/>
              <w:rPr>
                <w:sz w:val="28"/>
                <w:szCs w:val="28"/>
              </w:rPr>
            </w:pPr>
          </w:p>
          <w:p w14:paraId="4FFC1B76" w14:textId="77777777" w:rsidR="00A47426" w:rsidRPr="005E6DAC" w:rsidRDefault="00A47426" w:rsidP="005E6DAC">
            <w:pPr>
              <w:widowControl w:val="0"/>
              <w:jc w:val="center"/>
              <w:rPr>
                <w:sz w:val="28"/>
                <w:szCs w:val="28"/>
              </w:rPr>
            </w:pPr>
          </w:p>
          <w:p w14:paraId="15B6546A" w14:textId="77777777" w:rsidR="00A47426" w:rsidRPr="005E6DAC" w:rsidRDefault="00A47426" w:rsidP="005E6DAC">
            <w:pPr>
              <w:widowControl w:val="0"/>
              <w:jc w:val="center"/>
              <w:rPr>
                <w:sz w:val="28"/>
                <w:szCs w:val="28"/>
              </w:rPr>
            </w:pPr>
          </w:p>
          <w:p w14:paraId="0ED1121F" w14:textId="77777777" w:rsidR="00A47426" w:rsidRPr="005E6DAC" w:rsidRDefault="00A47426" w:rsidP="005E6DAC">
            <w:pPr>
              <w:widowControl w:val="0"/>
              <w:jc w:val="center"/>
              <w:rPr>
                <w:sz w:val="28"/>
                <w:szCs w:val="28"/>
              </w:rPr>
            </w:pPr>
          </w:p>
          <w:p w14:paraId="05B0D7CD" w14:textId="77777777" w:rsidR="00A47426" w:rsidRPr="005E6DAC" w:rsidRDefault="00A47426" w:rsidP="005E6DAC">
            <w:pPr>
              <w:widowControl w:val="0"/>
              <w:jc w:val="center"/>
              <w:rPr>
                <w:sz w:val="28"/>
                <w:szCs w:val="28"/>
              </w:rPr>
            </w:pPr>
          </w:p>
          <w:p w14:paraId="6C539136" w14:textId="77777777" w:rsidR="00A47426" w:rsidRPr="005E6DAC" w:rsidRDefault="00A47426" w:rsidP="005E6DAC">
            <w:pPr>
              <w:widowControl w:val="0"/>
              <w:jc w:val="center"/>
            </w:pPr>
            <w:r w:rsidRPr="005E6DAC">
              <w:rPr>
                <w:sz w:val="28"/>
                <w:szCs w:val="28"/>
              </w:rPr>
              <w:t>липень</w:t>
            </w:r>
          </w:p>
          <w:p w14:paraId="5CF6B83B" w14:textId="77777777" w:rsidR="00A47426" w:rsidRPr="005E6DAC" w:rsidRDefault="00A47426" w:rsidP="005E6DAC">
            <w:pPr>
              <w:widowControl w:val="0"/>
              <w:jc w:val="center"/>
            </w:pPr>
            <w:r w:rsidRPr="005E6DAC">
              <w:rPr>
                <w:sz w:val="28"/>
                <w:szCs w:val="28"/>
              </w:rPr>
              <w:t>2027р.</w:t>
            </w:r>
          </w:p>
          <w:p w14:paraId="000693C4" w14:textId="77777777" w:rsidR="00A47426" w:rsidRPr="005E6DAC" w:rsidRDefault="00A47426" w:rsidP="005E6DAC">
            <w:pPr>
              <w:widowControl w:val="0"/>
              <w:jc w:val="center"/>
              <w:rPr>
                <w:sz w:val="28"/>
                <w:szCs w:val="28"/>
              </w:rPr>
            </w:pPr>
          </w:p>
          <w:p w14:paraId="175F8200" w14:textId="77777777" w:rsidR="00A47426" w:rsidRPr="005E6DAC" w:rsidRDefault="00A47426" w:rsidP="005E6DAC">
            <w:pPr>
              <w:widowControl w:val="0"/>
              <w:jc w:val="center"/>
            </w:pPr>
            <w:r w:rsidRPr="005E6DAC">
              <w:rPr>
                <w:sz w:val="28"/>
                <w:szCs w:val="28"/>
              </w:rPr>
              <w:t>серпень</w:t>
            </w:r>
          </w:p>
          <w:p w14:paraId="460AEB87" w14:textId="77777777" w:rsidR="00A47426" w:rsidRPr="005E6DAC" w:rsidRDefault="00A47426" w:rsidP="005E6DAC">
            <w:pPr>
              <w:widowControl w:val="0"/>
              <w:jc w:val="center"/>
            </w:pPr>
            <w:r w:rsidRPr="005E6DAC">
              <w:rPr>
                <w:sz w:val="28"/>
                <w:szCs w:val="28"/>
              </w:rPr>
              <w:t>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2BFA8403" w14:textId="77777777" w:rsidR="00A47426" w:rsidRPr="00180923" w:rsidRDefault="00A47426" w:rsidP="005E6DAC">
            <w:pPr>
              <w:widowControl w:val="0"/>
            </w:pPr>
          </w:p>
          <w:p w14:paraId="44A732EB" w14:textId="77777777" w:rsidR="00A47426" w:rsidRPr="00180923" w:rsidRDefault="00A47426" w:rsidP="005E6DAC">
            <w:pPr>
              <w:widowControl w:val="0"/>
              <w:rPr>
                <w:sz w:val="28"/>
                <w:szCs w:val="28"/>
              </w:rPr>
            </w:pPr>
            <w:r w:rsidRPr="005E6DAC">
              <w:rPr>
                <w:sz w:val="28"/>
                <w:szCs w:val="28"/>
              </w:rPr>
              <w:t>Завідувач .</w:t>
            </w:r>
          </w:p>
          <w:p w14:paraId="5D593451" w14:textId="77777777" w:rsidR="00A47426" w:rsidRPr="005E6DAC" w:rsidRDefault="00A47426" w:rsidP="005E6DAC">
            <w:pPr>
              <w:widowControl w:val="0"/>
              <w:rPr>
                <w:sz w:val="28"/>
                <w:szCs w:val="28"/>
              </w:rPr>
            </w:pPr>
          </w:p>
          <w:p w14:paraId="4238E430" w14:textId="77777777" w:rsidR="00A47426" w:rsidRPr="005E6DAC" w:rsidRDefault="00A47426" w:rsidP="005E6DAC">
            <w:pPr>
              <w:widowControl w:val="0"/>
              <w:rPr>
                <w:sz w:val="28"/>
                <w:szCs w:val="28"/>
              </w:rPr>
            </w:pPr>
          </w:p>
          <w:p w14:paraId="1B96DA55" w14:textId="77777777" w:rsidR="00A47426" w:rsidRPr="005E6DAC" w:rsidRDefault="00A47426" w:rsidP="005E6DAC">
            <w:pPr>
              <w:widowControl w:val="0"/>
              <w:rPr>
                <w:sz w:val="28"/>
                <w:szCs w:val="28"/>
              </w:rPr>
            </w:pPr>
          </w:p>
          <w:p w14:paraId="0542C101" w14:textId="77777777" w:rsidR="00A47426" w:rsidRPr="005E6DAC" w:rsidRDefault="00A47426" w:rsidP="005E6DAC">
            <w:pPr>
              <w:widowControl w:val="0"/>
              <w:rPr>
                <w:sz w:val="28"/>
                <w:szCs w:val="28"/>
              </w:rPr>
            </w:pPr>
          </w:p>
          <w:p w14:paraId="6CF2F9D5" w14:textId="77777777" w:rsidR="00A47426" w:rsidRPr="005E6DAC" w:rsidRDefault="00A47426" w:rsidP="005E6DAC">
            <w:pPr>
              <w:widowControl w:val="0"/>
              <w:rPr>
                <w:sz w:val="28"/>
                <w:szCs w:val="28"/>
              </w:rPr>
            </w:pPr>
          </w:p>
          <w:p w14:paraId="4067629B" w14:textId="77777777" w:rsidR="00A47426" w:rsidRPr="00606111" w:rsidRDefault="00A47426" w:rsidP="005E6DAC">
            <w:pPr>
              <w:widowControl w:val="0"/>
              <w:rPr>
                <w:sz w:val="28"/>
                <w:szCs w:val="28"/>
              </w:rPr>
            </w:pPr>
            <w:r w:rsidRPr="005E6DAC">
              <w:rPr>
                <w:sz w:val="28"/>
                <w:szCs w:val="28"/>
              </w:rPr>
              <w:t xml:space="preserve">Завідувач  </w:t>
            </w: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593EA275" w14:textId="77777777" w:rsidR="00A47426" w:rsidRPr="002A1531" w:rsidRDefault="00A47426" w:rsidP="005E6DAC">
            <w:pPr>
              <w:widowControl w:val="0"/>
              <w:snapToGrid w:val="0"/>
              <w:jc w:val="center"/>
              <w:rPr>
                <w:sz w:val="28"/>
                <w:szCs w:val="28"/>
              </w:rPr>
            </w:pPr>
          </w:p>
        </w:tc>
      </w:tr>
      <w:tr w:rsidR="00A47426" w:rsidRPr="005E6DAC" w14:paraId="4B3612E9" w14:textId="77777777" w:rsidTr="005E6DAC">
        <w:trPr>
          <w:trHeight w:val="6717"/>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280ECFC5" w14:textId="77777777" w:rsidR="00A47426" w:rsidRPr="005E6DAC" w:rsidRDefault="00A47426" w:rsidP="005E6DAC">
            <w:pPr>
              <w:widowControl w:val="0"/>
              <w:snapToGrid w:val="0"/>
              <w:rPr>
                <w:sz w:val="28"/>
                <w:szCs w:val="28"/>
              </w:rPr>
            </w:pPr>
          </w:p>
          <w:p w14:paraId="5B4572B6" w14:textId="77777777" w:rsidR="00A47426" w:rsidRPr="005E6DAC" w:rsidRDefault="00A47426" w:rsidP="005E6DAC">
            <w:pPr>
              <w:widowControl w:val="0"/>
              <w:jc w:val="center"/>
              <w:rPr>
                <w:sz w:val="28"/>
                <w:szCs w:val="28"/>
              </w:rPr>
            </w:pPr>
          </w:p>
          <w:p w14:paraId="124E8829" w14:textId="77777777" w:rsidR="00A47426" w:rsidRPr="005E6DAC" w:rsidRDefault="00A47426" w:rsidP="005E6DAC">
            <w:pPr>
              <w:widowControl w:val="0"/>
              <w:jc w:val="center"/>
            </w:pPr>
            <w:r w:rsidRPr="005E6DAC">
              <w:rPr>
                <w:sz w:val="28"/>
                <w:szCs w:val="28"/>
              </w:rPr>
              <w:t>1.</w:t>
            </w:r>
          </w:p>
          <w:p w14:paraId="69CA50C7" w14:textId="77777777" w:rsidR="00A47426" w:rsidRPr="005E6DAC" w:rsidRDefault="00A47426" w:rsidP="005E6DAC">
            <w:pPr>
              <w:widowControl w:val="0"/>
              <w:jc w:val="center"/>
              <w:rPr>
                <w:sz w:val="28"/>
                <w:szCs w:val="28"/>
              </w:rPr>
            </w:pPr>
          </w:p>
          <w:p w14:paraId="1189D1DD" w14:textId="77777777" w:rsidR="00A47426" w:rsidRPr="005E6DAC" w:rsidRDefault="00A47426" w:rsidP="005E6DAC">
            <w:pPr>
              <w:widowControl w:val="0"/>
              <w:jc w:val="center"/>
              <w:rPr>
                <w:sz w:val="28"/>
                <w:szCs w:val="28"/>
              </w:rPr>
            </w:pPr>
          </w:p>
          <w:p w14:paraId="6F44D084" w14:textId="77777777" w:rsidR="00A47426" w:rsidRPr="005E6DAC" w:rsidRDefault="00A47426" w:rsidP="005E6DAC">
            <w:pPr>
              <w:widowControl w:val="0"/>
              <w:jc w:val="center"/>
            </w:pPr>
            <w:r w:rsidRPr="005E6DAC">
              <w:rPr>
                <w:sz w:val="28"/>
                <w:szCs w:val="28"/>
              </w:rPr>
              <w:t>2.</w:t>
            </w:r>
          </w:p>
          <w:p w14:paraId="3E0051DD" w14:textId="77777777" w:rsidR="00A47426" w:rsidRPr="005E6DAC" w:rsidRDefault="00A47426" w:rsidP="005E6DAC">
            <w:pPr>
              <w:widowControl w:val="0"/>
              <w:jc w:val="center"/>
              <w:rPr>
                <w:sz w:val="28"/>
                <w:szCs w:val="28"/>
              </w:rPr>
            </w:pPr>
          </w:p>
          <w:p w14:paraId="2D515325" w14:textId="77777777" w:rsidR="00A47426" w:rsidRPr="005E6DAC" w:rsidRDefault="00A47426" w:rsidP="005E6DAC">
            <w:pPr>
              <w:widowControl w:val="0"/>
              <w:jc w:val="center"/>
              <w:rPr>
                <w:sz w:val="28"/>
                <w:szCs w:val="28"/>
              </w:rPr>
            </w:pPr>
          </w:p>
          <w:p w14:paraId="23EF6D56" w14:textId="77777777" w:rsidR="00A47426" w:rsidRPr="005E6DAC" w:rsidRDefault="00A47426" w:rsidP="005E6DAC">
            <w:pPr>
              <w:widowControl w:val="0"/>
              <w:jc w:val="center"/>
              <w:rPr>
                <w:sz w:val="28"/>
                <w:szCs w:val="28"/>
              </w:rPr>
            </w:pPr>
          </w:p>
          <w:p w14:paraId="33424D3E" w14:textId="77777777" w:rsidR="00A47426" w:rsidRPr="005E6DAC" w:rsidRDefault="00A47426" w:rsidP="005E6DAC">
            <w:pPr>
              <w:widowControl w:val="0"/>
              <w:jc w:val="center"/>
              <w:rPr>
                <w:sz w:val="28"/>
                <w:szCs w:val="28"/>
              </w:rPr>
            </w:pPr>
          </w:p>
          <w:p w14:paraId="119A0490" w14:textId="77777777" w:rsidR="00A47426" w:rsidRPr="005E6DAC" w:rsidRDefault="00A47426" w:rsidP="005E6DAC">
            <w:pPr>
              <w:widowControl w:val="0"/>
              <w:jc w:val="center"/>
            </w:pPr>
            <w:r w:rsidRPr="005E6DAC">
              <w:rPr>
                <w:sz w:val="28"/>
                <w:szCs w:val="28"/>
              </w:rPr>
              <w:t>3.</w:t>
            </w:r>
          </w:p>
          <w:p w14:paraId="5CADD543" w14:textId="77777777" w:rsidR="00A47426" w:rsidRPr="005E6DAC" w:rsidRDefault="00A47426" w:rsidP="005E6DAC">
            <w:pPr>
              <w:widowControl w:val="0"/>
              <w:jc w:val="center"/>
              <w:rPr>
                <w:sz w:val="28"/>
                <w:szCs w:val="28"/>
              </w:rPr>
            </w:pPr>
          </w:p>
          <w:p w14:paraId="13DB5A16" w14:textId="77777777" w:rsidR="00A47426" w:rsidRPr="005E6DAC" w:rsidRDefault="00A47426" w:rsidP="005E6DAC">
            <w:pPr>
              <w:widowControl w:val="0"/>
              <w:jc w:val="center"/>
            </w:pPr>
            <w:r w:rsidRPr="005E6DAC">
              <w:rPr>
                <w:sz w:val="28"/>
                <w:szCs w:val="28"/>
              </w:rPr>
              <w:t>4.</w:t>
            </w:r>
          </w:p>
          <w:p w14:paraId="611BC34D" w14:textId="77777777" w:rsidR="00A47426" w:rsidRPr="005E6DAC" w:rsidRDefault="00A47426" w:rsidP="005E6DAC">
            <w:pPr>
              <w:widowControl w:val="0"/>
              <w:jc w:val="center"/>
              <w:rPr>
                <w:sz w:val="28"/>
                <w:szCs w:val="28"/>
              </w:rPr>
            </w:pPr>
          </w:p>
          <w:p w14:paraId="01203B7D" w14:textId="77777777" w:rsidR="00A47426" w:rsidRPr="005E6DAC" w:rsidRDefault="00A47426" w:rsidP="005E6DAC">
            <w:pPr>
              <w:widowControl w:val="0"/>
              <w:jc w:val="center"/>
            </w:pPr>
            <w:r w:rsidRPr="005E6DAC">
              <w:rPr>
                <w:sz w:val="28"/>
                <w:szCs w:val="28"/>
              </w:rPr>
              <w:t>5.</w:t>
            </w:r>
          </w:p>
          <w:p w14:paraId="4C96EE12" w14:textId="77777777" w:rsidR="00A47426" w:rsidRPr="005E6DAC" w:rsidRDefault="00A47426" w:rsidP="005E6DAC">
            <w:pPr>
              <w:widowControl w:val="0"/>
              <w:jc w:val="center"/>
              <w:rPr>
                <w:sz w:val="28"/>
                <w:szCs w:val="28"/>
              </w:rPr>
            </w:pPr>
          </w:p>
          <w:p w14:paraId="55380334" w14:textId="77777777" w:rsidR="00A47426" w:rsidRPr="005E6DAC" w:rsidRDefault="00A47426" w:rsidP="005E6DAC">
            <w:pPr>
              <w:widowControl w:val="0"/>
              <w:jc w:val="center"/>
            </w:pPr>
            <w:r w:rsidRPr="005E6DAC">
              <w:rPr>
                <w:sz w:val="28"/>
                <w:szCs w:val="28"/>
              </w:rPr>
              <w:t>6.</w:t>
            </w:r>
          </w:p>
          <w:p w14:paraId="60DFBEF3" w14:textId="77777777" w:rsidR="00A47426" w:rsidRPr="005E6DAC" w:rsidRDefault="00A47426" w:rsidP="005E6DAC">
            <w:pPr>
              <w:widowControl w:val="0"/>
              <w:jc w:val="center"/>
              <w:rPr>
                <w:sz w:val="28"/>
                <w:szCs w:val="28"/>
              </w:rPr>
            </w:pPr>
          </w:p>
          <w:p w14:paraId="02AD610C" w14:textId="77777777" w:rsidR="00A47426" w:rsidRPr="005E6DAC" w:rsidRDefault="00A47426" w:rsidP="005E6DAC">
            <w:pPr>
              <w:widowControl w:val="0"/>
              <w:jc w:val="center"/>
              <w:rPr>
                <w:sz w:val="28"/>
                <w:szCs w:val="28"/>
              </w:rPr>
            </w:pPr>
          </w:p>
          <w:p w14:paraId="5070CAFF" w14:textId="77777777" w:rsidR="00A47426" w:rsidRPr="005E6DAC" w:rsidRDefault="00A47426" w:rsidP="005E6DAC">
            <w:pPr>
              <w:widowControl w:val="0"/>
              <w:jc w:val="center"/>
            </w:pPr>
            <w:r w:rsidRPr="005E6DAC">
              <w:rPr>
                <w:sz w:val="28"/>
                <w:szCs w:val="28"/>
              </w:rPr>
              <w:t>7.</w:t>
            </w:r>
          </w:p>
          <w:p w14:paraId="122876FA" w14:textId="77777777" w:rsidR="00A47426" w:rsidRPr="005E6DAC" w:rsidRDefault="00A47426" w:rsidP="005E6DAC">
            <w:pPr>
              <w:widowControl w:val="0"/>
              <w:jc w:val="center"/>
              <w:rPr>
                <w:sz w:val="28"/>
                <w:szCs w:val="28"/>
              </w:rPr>
            </w:pPr>
          </w:p>
          <w:p w14:paraId="3569133D" w14:textId="77777777" w:rsidR="00A47426" w:rsidRPr="005E6DAC" w:rsidRDefault="00A47426" w:rsidP="005E6DAC">
            <w:pPr>
              <w:widowControl w:val="0"/>
              <w:jc w:val="center"/>
            </w:pPr>
            <w:r w:rsidRPr="005E6DAC">
              <w:rPr>
                <w:sz w:val="28"/>
                <w:szCs w:val="28"/>
              </w:rPr>
              <w:t>8.</w:t>
            </w:r>
          </w:p>
          <w:p w14:paraId="1B13CA67" w14:textId="77777777" w:rsidR="00A47426" w:rsidRPr="005E6DAC" w:rsidRDefault="00A47426" w:rsidP="005E6DAC">
            <w:pPr>
              <w:widowControl w:val="0"/>
              <w:jc w:val="center"/>
              <w:rPr>
                <w:sz w:val="28"/>
                <w:szCs w:val="28"/>
              </w:rPr>
            </w:pPr>
          </w:p>
          <w:p w14:paraId="61489095" w14:textId="77777777" w:rsidR="00A47426" w:rsidRPr="005E6DAC" w:rsidRDefault="00A47426" w:rsidP="005E6DAC">
            <w:pPr>
              <w:widowControl w:val="0"/>
              <w:jc w:val="center"/>
              <w:rPr>
                <w:sz w:val="28"/>
                <w:szCs w:val="28"/>
              </w:rPr>
            </w:pPr>
          </w:p>
          <w:p w14:paraId="37DF82B0" w14:textId="77777777" w:rsidR="00A47426" w:rsidRPr="005E6DAC" w:rsidRDefault="00A47426" w:rsidP="005E6DAC">
            <w:pPr>
              <w:widowControl w:val="0"/>
              <w:jc w:val="center"/>
              <w:rPr>
                <w:sz w:val="28"/>
                <w:szCs w:val="28"/>
              </w:rPr>
            </w:pPr>
          </w:p>
          <w:p w14:paraId="14A57C9F" w14:textId="77777777" w:rsidR="00A47426" w:rsidRPr="005E6DAC" w:rsidRDefault="00A47426" w:rsidP="005E6DAC">
            <w:pPr>
              <w:widowControl w:val="0"/>
              <w:jc w:val="center"/>
            </w:pPr>
            <w:r w:rsidRPr="005E6DAC">
              <w:rPr>
                <w:sz w:val="28"/>
                <w:szCs w:val="28"/>
              </w:rPr>
              <w:t>9.</w:t>
            </w:r>
          </w:p>
          <w:p w14:paraId="2BAA9BB5" w14:textId="77777777" w:rsidR="00A47426" w:rsidRPr="005E6DAC" w:rsidRDefault="00A47426" w:rsidP="005E6DAC">
            <w:pPr>
              <w:widowControl w:val="0"/>
              <w:jc w:val="center"/>
              <w:rPr>
                <w:sz w:val="28"/>
                <w:szCs w:val="28"/>
              </w:rPr>
            </w:pPr>
          </w:p>
          <w:p w14:paraId="4B242E38" w14:textId="77777777" w:rsidR="00A47426" w:rsidRPr="005E6DAC" w:rsidRDefault="00A47426" w:rsidP="005E6DAC">
            <w:pPr>
              <w:widowControl w:val="0"/>
              <w:jc w:val="center"/>
              <w:rPr>
                <w:sz w:val="28"/>
                <w:szCs w:val="28"/>
              </w:rPr>
            </w:pPr>
          </w:p>
          <w:p w14:paraId="460DEE6A" w14:textId="77777777" w:rsidR="00A47426" w:rsidRPr="005E6DAC" w:rsidRDefault="00A47426" w:rsidP="005E6DAC">
            <w:pPr>
              <w:widowControl w:val="0"/>
              <w:jc w:val="center"/>
            </w:pPr>
            <w:r w:rsidRPr="005E6DAC">
              <w:rPr>
                <w:sz w:val="28"/>
                <w:szCs w:val="28"/>
              </w:rPr>
              <w:t>10.</w:t>
            </w: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1F802AB5" w14:textId="77777777" w:rsidR="00A47426" w:rsidRPr="005E6DAC" w:rsidRDefault="00A47426" w:rsidP="005E6DAC">
            <w:pPr>
              <w:widowControl w:val="0"/>
              <w:jc w:val="center"/>
            </w:pPr>
            <w:r w:rsidRPr="005E6DAC">
              <w:rPr>
                <w:b/>
                <w:sz w:val="28"/>
                <w:szCs w:val="28"/>
              </w:rPr>
              <w:t>ІІІ. ОРГАНІЗАЦІЙНО-ПЕДАГОГІЧНА РОБОТА</w:t>
            </w:r>
          </w:p>
          <w:p w14:paraId="12F31F33" w14:textId="77777777" w:rsidR="00A47426" w:rsidRPr="005E6DAC" w:rsidRDefault="00A47426" w:rsidP="005E6DAC">
            <w:pPr>
              <w:widowControl w:val="0"/>
            </w:pPr>
            <w:r w:rsidRPr="005E6DAC">
              <w:rPr>
                <w:sz w:val="28"/>
                <w:szCs w:val="28"/>
              </w:rPr>
              <w:t>Перебування на свіжому повітрі максимальний час в одязі, що забезпечує комфорт дитини.</w:t>
            </w:r>
          </w:p>
          <w:p w14:paraId="140098E8" w14:textId="77777777" w:rsidR="00A47426" w:rsidRPr="005E6DAC" w:rsidRDefault="00A47426" w:rsidP="005E6DAC">
            <w:pPr>
              <w:widowControl w:val="0"/>
            </w:pPr>
            <w:r w:rsidRPr="005E6DAC">
              <w:rPr>
                <w:sz w:val="28"/>
                <w:szCs w:val="28"/>
              </w:rPr>
              <w:t>Проведення ранкового прийому, ранкової гімнастики, фізкультурних занять (2 рази на тиждень), розваг і свят на вулиці, а також проведення інших занять по можливості на свіжому повітрі.</w:t>
            </w:r>
          </w:p>
          <w:p w14:paraId="75F6CAA7" w14:textId="77777777" w:rsidR="00A47426" w:rsidRPr="005E6DAC" w:rsidRDefault="00A47426" w:rsidP="005E6DAC">
            <w:pPr>
              <w:widowControl w:val="0"/>
            </w:pPr>
            <w:r w:rsidRPr="005E6DAC">
              <w:rPr>
                <w:sz w:val="28"/>
                <w:szCs w:val="28"/>
              </w:rPr>
              <w:t>Організація денного сну в умовах широкого доступу свіжого повітря.</w:t>
            </w:r>
          </w:p>
          <w:p w14:paraId="17C968B9" w14:textId="77777777" w:rsidR="00A47426" w:rsidRPr="005E6DAC" w:rsidRDefault="00A47426" w:rsidP="005E6DAC">
            <w:pPr>
              <w:widowControl w:val="0"/>
            </w:pPr>
            <w:r w:rsidRPr="005E6DAC">
              <w:rPr>
                <w:sz w:val="28"/>
                <w:szCs w:val="28"/>
              </w:rPr>
              <w:t>Ходіння босоніж по траві, піску, покращеному  ґрунтовому  покриттю.</w:t>
            </w:r>
          </w:p>
          <w:p w14:paraId="24C34505" w14:textId="77777777" w:rsidR="00A47426" w:rsidRPr="005E6DAC" w:rsidRDefault="00A47426" w:rsidP="005E6DAC">
            <w:pPr>
              <w:widowControl w:val="0"/>
            </w:pPr>
            <w:r w:rsidRPr="005E6DAC">
              <w:rPr>
                <w:sz w:val="28"/>
                <w:szCs w:val="28"/>
              </w:rPr>
              <w:t>Виховання культурно – гігієнічних навичок.</w:t>
            </w:r>
          </w:p>
          <w:p w14:paraId="723B930D" w14:textId="77777777" w:rsidR="00A47426" w:rsidRPr="005E6DAC" w:rsidRDefault="00A47426" w:rsidP="005E6DAC">
            <w:pPr>
              <w:widowControl w:val="0"/>
            </w:pPr>
            <w:r w:rsidRPr="005E6DAC">
              <w:rPr>
                <w:sz w:val="28"/>
                <w:szCs w:val="28"/>
              </w:rPr>
              <w:t>Бесіда «Сонце, повітря, вода – основні фактори оздоровлення».</w:t>
            </w:r>
          </w:p>
          <w:p w14:paraId="72854970" w14:textId="77777777" w:rsidR="00A47426" w:rsidRPr="005E6DAC" w:rsidRDefault="00A47426" w:rsidP="005E6DAC">
            <w:pPr>
              <w:widowControl w:val="0"/>
              <w:jc w:val="center"/>
            </w:pPr>
            <w:r w:rsidRPr="005E6DAC">
              <w:rPr>
                <w:b/>
                <w:sz w:val="28"/>
                <w:szCs w:val="28"/>
              </w:rPr>
              <w:t>РОБОТА З БАТЬКАМИ</w:t>
            </w:r>
          </w:p>
          <w:p w14:paraId="7E5F474B" w14:textId="77777777" w:rsidR="00A47426" w:rsidRPr="005E6DAC" w:rsidRDefault="00A47426" w:rsidP="005E6DAC">
            <w:pPr>
              <w:widowControl w:val="0"/>
            </w:pPr>
            <w:r w:rsidRPr="005E6DAC">
              <w:rPr>
                <w:sz w:val="28"/>
                <w:szCs w:val="28"/>
              </w:rPr>
              <w:t>Консультації  щодо попередження інфекційних та кишкових захворювань.</w:t>
            </w:r>
          </w:p>
          <w:p w14:paraId="283F00F5" w14:textId="77777777" w:rsidR="00A47426" w:rsidRPr="005E6DAC" w:rsidRDefault="00A47426" w:rsidP="005E6DAC">
            <w:pPr>
              <w:widowControl w:val="0"/>
            </w:pPr>
            <w:r w:rsidRPr="005E6DAC">
              <w:rPr>
                <w:sz w:val="28"/>
                <w:szCs w:val="28"/>
              </w:rPr>
              <w:t>Попередження травматизму серед дітей під час відпустки батьків. Надання першої медичної допомоги під час отримання травм та укусів комах, тварин.</w:t>
            </w:r>
          </w:p>
          <w:p w14:paraId="14148276" w14:textId="77777777" w:rsidR="00A47426" w:rsidRPr="005E6DAC" w:rsidRDefault="00A47426" w:rsidP="005E6DAC">
            <w:pPr>
              <w:widowControl w:val="0"/>
            </w:pPr>
            <w:r w:rsidRPr="005E6DAC">
              <w:rPr>
                <w:sz w:val="28"/>
                <w:szCs w:val="28"/>
              </w:rPr>
              <w:t>Оформлення папок – пересувок на теми:</w:t>
            </w:r>
          </w:p>
          <w:p w14:paraId="71DD98F8" w14:textId="77777777" w:rsidR="00A47426" w:rsidRPr="005E6DAC" w:rsidRDefault="00A47426" w:rsidP="005E6DAC">
            <w:pPr>
              <w:widowControl w:val="0"/>
              <w:numPr>
                <w:ilvl w:val="0"/>
                <w:numId w:val="6"/>
              </w:numPr>
              <w:ind w:left="0" w:firstLine="0"/>
            </w:pPr>
            <w:r w:rsidRPr="005E6DAC">
              <w:rPr>
                <w:sz w:val="28"/>
                <w:szCs w:val="28"/>
              </w:rPr>
              <w:t>«Профілактика гострих кишкових інфекцій»;</w:t>
            </w:r>
          </w:p>
          <w:p w14:paraId="5D425375" w14:textId="77777777" w:rsidR="00A47426" w:rsidRPr="005E6DAC" w:rsidRDefault="00A47426" w:rsidP="005E6DAC">
            <w:pPr>
              <w:widowControl w:val="0"/>
              <w:numPr>
                <w:ilvl w:val="0"/>
                <w:numId w:val="5"/>
              </w:numPr>
              <w:tabs>
                <w:tab w:val="left" w:pos="366"/>
              </w:tabs>
              <w:ind w:left="0" w:firstLine="0"/>
            </w:pPr>
            <w:r w:rsidRPr="005E6DAC">
              <w:rPr>
                <w:sz w:val="28"/>
                <w:szCs w:val="28"/>
              </w:rPr>
              <w:t>«</w:t>
            </w:r>
            <w:proofErr w:type="spellStart"/>
            <w:r w:rsidRPr="005E6DAC">
              <w:rPr>
                <w:sz w:val="28"/>
                <w:szCs w:val="28"/>
              </w:rPr>
              <w:t>Педикульоз</w:t>
            </w:r>
            <w:proofErr w:type="spellEnd"/>
            <w:r w:rsidRPr="005E6DAC">
              <w:rPr>
                <w:sz w:val="28"/>
                <w:szCs w:val="28"/>
              </w:rPr>
              <w:t>. Профілактика».</w:t>
            </w:r>
          </w:p>
          <w:p w14:paraId="5488A8F6" w14:textId="77777777" w:rsidR="00A47426" w:rsidRPr="00606111" w:rsidRDefault="00A47426" w:rsidP="005E6DAC">
            <w:pPr>
              <w:widowControl w:val="0"/>
            </w:pPr>
            <w:r w:rsidRPr="005E6DAC">
              <w:rPr>
                <w:sz w:val="28"/>
                <w:szCs w:val="28"/>
              </w:rPr>
              <w:t>Поповнення стенду «</w:t>
            </w:r>
            <w:proofErr w:type="spellStart"/>
            <w:r w:rsidRPr="005E6DAC">
              <w:rPr>
                <w:sz w:val="28"/>
                <w:szCs w:val="28"/>
              </w:rPr>
              <w:t>Здоров’</w:t>
            </w:r>
            <w:r w:rsidRPr="00180923">
              <w:rPr>
                <w:sz w:val="28"/>
                <w:szCs w:val="28"/>
              </w:rPr>
              <w:t>ятко</w:t>
            </w:r>
            <w:proofErr w:type="spellEnd"/>
            <w:r w:rsidRPr="00180923">
              <w:rPr>
                <w:sz w:val="28"/>
                <w:szCs w:val="28"/>
              </w:rPr>
              <w:t>» статтями за темами:</w:t>
            </w:r>
          </w:p>
          <w:p w14:paraId="19C6D011" w14:textId="77777777" w:rsidR="00A47426" w:rsidRPr="00881DA4" w:rsidRDefault="00A47426" w:rsidP="005E6DAC">
            <w:pPr>
              <w:widowControl w:val="0"/>
              <w:numPr>
                <w:ilvl w:val="0"/>
                <w:numId w:val="5"/>
              </w:numPr>
              <w:ind w:left="0"/>
            </w:pPr>
            <w:r w:rsidRPr="002A1531">
              <w:rPr>
                <w:sz w:val="28"/>
                <w:szCs w:val="28"/>
              </w:rPr>
              <w:t>«Як виховати здорову дитину»;</w:t>
            </w:r>
          </w:p>
          <w:p w14:paraId="7B28E8D3" w14:textId="77777777" w:rsidR="00A47426" w:rsidRPr="005E6DAC" w:rsidRDefault="00A47426" w:rsidP="005E6DAC">
            <w:pPr>
              <w:widowControl w:val="0"/>
              <w:numPr>
                <w:ilvl w:val="0"/>
                <w:numId w:val="5"/>
              </w:numPr>
              <w:ind w:left="0"/>
            </w:pPr>
            <w:r w:rsidRPr="002E6B2F">
              <w:rPr>
                <w:sz w:val="28"/>
                <w:szCs w:val="28"/>
              </w:rPr>
              <w:t>«Раціональне харчування влітку»;</w:t>
            </w:r>
          </w:p>
          <w:p w14:paraId="6B78DFE2" w14:textId="77777777" w:rsidR="00A47426" w:rsidRPr="005E6DAC" w:rsidRDefault="00A47426" w:rsidP="005E6DAC">
            <w:pPr>
              <w:widowControl w:val="0"/>
              <w:numPr>
                <w:ilvl w:val="0"/>
                <w:numId w:val="5"/>
              </w:numPr>
              <w:ind w:left="0"/>
              <w:jc w:val="both"/>
            </w:pPr>
            <w:r w:rsidRPr="005E6DAC">
              <w:rPr>
                <w:sz w:val="28"/>
                <w:szCs w:val="28"/>
              </w:rPr>
              <w:t>«Часник».</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1731DD69" w14:textId="77777777" w:rsidR="00A47426" w:rsidRPr="005E6DAC" w:rsidRDefault="00A47426" w:rsidP="005E6DAC">
            <w:pPr>
              <w:widowControl w:val="0"/>
              <w:snapToGrid w:val="0"/>
              <w:jc w:val="center"/>
              <w:rPr>
                <w:sz w:val="28"/>
                <w:szCs w:val="28"/>
              </w:rPr>
            </w:pPr>
          </w:p>
          <w:p w14:paraId="6F07C5CE" w14:textId="77777777" w:rsidR="00A47426" w:rsidRPr="005E6DAC" w:rsidRDefault="00A47426" w:rsidP="005E6DAC">
            <w:pPr>
              <w:widowControl w:val="0"/>
              <w:jc w:val="center"/>
              <w:rPr>
                <w:sz w:val="28"/>
                <w:szCs w:val="28"/>
              </w:rPr>
            </w:pPr>
          </w:p>
          <w:p w14:paraId="183C66AD" w14:textId="77777777" w:rsidR="00A47426" w:rsidRPr="005E6DAC" w:rsidRDefault="00A47426" w:rsidP="005E6DAC">
            <w:pPr>
              <w:widowControl w:val="0"/>
              <w:jc w:val="center"/>
            </w:pPr>
            <w:r w:rsidRPr="005E6DAC">
              <w:rPr>
                <w:sz w:val="28"/>
                <w:szCs w:val="28"/>
              </w:rPr>
              <w:t>щоденно</w:t>
            </w:r>
          </w:p>
          <w:p w14:paraId="603BB19E" w14:textId="77777777" w:rsidR="00A47426" w:rsidRPr="005E6DAC" w:rsidRDefault="00A47426" w:rsidP="005E6DAC">
            <w:pPr>
              <w:widowControl w:val="0"/>
              <w:jc w:val="center"/>
              <w:rPr>
                <w:sz w:val="28"/>
                <w:szCs w:val="28"/>
              </w:rPr>
            </w:pPr>
          </w:p>
          <w:p w14:paraId="6D19F222" w14:textId="77777777" w:rsidR="00A47426" w:rsidRPr="005E6DAC" w:rsidRDefault="00A47426" w:rsidP="005E6DAC">
            <w:pPr>
              <w:widowControl w:val="0"/>
              <w:jc w:val="center"/>
              <w:rPr>
                <w:sz w:val="28"/>
                <w:szCs w:val="28"/>
              </w:rPr>
            </w:pPr>
          </w:p>
          <w:p w14:paraId="176AE63C" w14:textId="77777777" w:rsidR="00A47426" w:rsidRPr="005E6DAC" w:rsidRDefault="00A47426" w:rsidP="005E6DAC">
            <w:pPr>
              <w:widowControl w:val="0"/>
              <w:jc w:val="center"/>
            </w:pPr>
            <w:r w:rsidRPr="005E6DAC">
              <w:rPr>
                <w:sz w:val="28"/>
                <w:szCs w:val="28"/>
              </w:rPr>
              <w:t>щоденно</w:t>
            </w:r>
          </w:p>
          <w:p w14:paraId="7B0F4437" w14:textId="77777777" w:rsidR="00A47426" w:rsidRPr="005E6DAC" w:rsidRDefault="00A47426" w:rsidP="005E6DAC">
            <w:pPr>
              <w:widowControl w:val="0"/>
              <w:jc w:val="center"/>
              <w:rPr>
                <w:sz w:val="28"/>
                <w:szCs w:val="28"/>
              </w:rPr>
            </w:pPr>
          </w:p>
          <w:p w14:paraId="13B8E992" w14:textId="77777777" w:rsidR="00A47426" w:rsidRPr="005E6DAC" w:rsidRDefault="00A47426" w:rsidP="005E6DAC">
            <w:pPr>
              <w:widowControl w:val="0"/>
              <w:jc w:val="center"/>
              <w:rPr>
                <w:sz w:val="28"/>
                <w:szCs w:val="28"/>
              </w:rPr>
            </w:pPr>
          </w:p>
          <w:p w14:paraId="37E5359F" w14:textId="77777777" w:rsidR="00A47426" w:rsidRPr="005E6DAC" w:rsidRDefault="00A47426" w:rsidP="005E6DAC">
            <w:pPr>
              <w:widowControl w:val="0"/>
              <w:jc w:val="center"/>
              <w:rPr>
                <w:sz w:val="28"/>
                <w:szCs w:val="28"/>
              </w:rPr>
            </w:pPr>
          </w:p>
          <w:p w14:paraId="6F46D559" w14:textId="77777777" w:rsidR="00A47426" w:rsidRPr="005E6DAC" w:rsidRDefault="00A47426" w:rsidP="005E6DAC">
            <w:pPr>
              <w:widowControl w:val="0"/>
              <w:jc w:val="center"/>
              <w:rPr>
                <w:sz w:val="28"/>
                <w:szCs w:val="28"/>
              </w:rPr>
            </w:pPr>
          </w:p>
          <w:p w14:paraId="0B73A734" w14:textId="77777777" w:rsidR="00A47426" w:rsidRPr="005E6DAC" w:rsidRDefault="00A47426" w:rsidP="005E6DAC">
            <w:pPr>
              <w:widowControl w:val="0"/>
              <w:jc w:val="center"/>
            </w:pPr>
            <w:r w:rsidRPr="005E6DAC">
              <w:rPr>
                <w:sz w:val="28"/>
                <w:szCs w:val="28"/>
              </w:rPr>
              <w:t>щоденно</w:t>
            </w:r>
          </w:p>
          <w:p w14:paraId="6EE230B5" w14:textId="77777777" w:rsidR="00A47426" w:rsidRPr="005E6DAC" w:rsidRDefault="00A47426" w:rsidP="005E6DAC">
            <w:pPr>
              <w:widowControl w:val="0"/>
              <w:jc w:val="center"/>
              <w:rPr>
                <w:sz w:val="28"/>
                <w:szCs w:val="28"/>
              </w:rPr>
            </w:pPr>
          </w:p>
          <w:p w14:paraId="76738025" w14:textId="77777777" w:rsidR="00A47426" w:rsidRPr="005E6DAC" w:rsidRDefault="00A47426" w:rsidP="005E6DAC">
            <w:pPr>
              <w:widowControl w:val="0"/>
              <w:jc w:val="center"/>
            </w:pPr>
            <w:r w:rsidRPr="005E6DAC">
              <w:rPr>
                <w:sz w:val="28"/>
                <w:szCs w:val="28"/>
              </w:rPr>
              <w:t>щоденно</w:t>
            </w:r>
          </w:p>
          <w:p w14:paraId="4807F6F7" w14:textId="77777777" w:rsidR="00A47426" w:rsidRPr="005E6DAC" w:rsidRDefault="00A47426" w:rsidP="005E6DAC">
            <w:pPr>
              <w:widowControl w:val="0"/>
              <w:jc w:val="center"/>
              <w:rPr>
                <w:sz w:val="28"/>
                <w:szCs w:val="28"/>
              </w:rPr>
            </w:pPr>
          </w:p>
          <w:p w14:paraId="749A2E61" w14:textId="77777777" w:rsidR="00A47426" w:rsidRPr="005E6DAC" w:rsidRDefault="00A47426" w:rsidP="005E6DAC">
            <w:pPr>
              <w:widowControl w:val="0"/>
              <w:jc w:val="center"/>
            </w:pPr>
            <w:r w:rsidRPr="005E6DAC">
              <w:rPr>
                <w:sz w:val="28"/>
                <w:szCs w:val="28"/>
              </w:rPr>
              <w:t>щоденно</w:t>
            </w:r>
          </w:p>
          <w:p w14:paraId="59F23879" w14:textId="77777777" w:rsidR="00A47426" w:rsidRPr="005E6DAC" w:rsidRDefault="00A47426" w:rsidP="005E6DAC">
            <w:pPr>
              <w:widowControl w:val="0"/>
              <w:jc w:val="center"/>
              <w:rPr>
                <w:sz w:val="28"/>
                <w:szCs w:val="28"/>
              </w:rPr>
            </w:pPr>
          </w:p>
          <w:p w14:paraId="3C6D4FE6" w14:textId="77777777" w:rsidR="00A47426" w:rsidRPr="005E6DAC" w:rsidRDefault="00A47426" w:rsidP="005E6DAC">
            <w:pPr>
              <w:widowControl w:val="0"/>
              <w:jc w:val="center"/>
            </w:pPr>
            <w:r w:rsidRPr="005E6DAC">
              <w:rPr>
                <w:sz w:val="28"/>
                <w:szCs w:val="28"/>
              </w:rPr>
              <w:t>щоденно</w:t>
            </w:r>
          </w:p>
          <w:p w14:paraId="489F1182" w14:textId="77777777" w:rsidR="00A47426" w:rsidRPr="005E6DAC" w:rsidRDefault="00A47426" w:rsidP="005E6DAC">
            <w:pPr>
              <w:widowControl w:val="0"/>
              <w:jc w:val="center"/>
              <w:rPr>
                <w:sz w:val="28"/>
                <w:szCs w:val="28"/>
              </w:rPr>
            </w:pPr>
          </w:p>
          <w:p w14:paraId="196F71BC" w14:textId="77777777" w:rsidR="00A47426" w:rsidRPr="005E6DAC" w:rsidRDefault="00A47426" w:rsidP="005E6DAC">
            <w:pPr>
              <w:widowControl w:val="0"/>
              <w:jc w:val="center"/>
              <w:rPr>
                <w:sz w:val="28"/>
                <w:szCs w:val="28"/>
              </w:rPr>
            </w:pPr>
          </w:p>
          <w:p w14:paraId="636AF40A" w14:textId="77777777" w:rsidR="00A47426" w:rsidRPr="005E6DAC" w:rsidRDefault="00A47426" w:rsidP="005E6DAC">
            <w:pPr>
              <w:widowControl w:val="0"/>
              <w:jc w:val="center"/>
            </w:pPr>
            <w:r w:rsidRPr="005E6DAC">
              <w:rPr>
                <w:sz w:val="28"/>
                <w:szCs w:val="28"/>
              </w:rPr>
              <w:t>червень-серпень</w:t>
            </w:r>
          </w:p>
          <w:p w14:paraId="19210D0F" w14:textId="77777777" w:rsidR="00A47426" w:rsidRPr="005E6DAC" w:rsidRDefault="00A47426" w:rsidP="005E6DAC">
            <w:pPr>
              <w:widowControl w:val="0"/>
              <w:jc w:val="center"/>
              <w:rPr>
                <w:sz w:val="28"/>
                <w:szCs w:val="28"/>
              </w:rPr>
            </w:pPr>
          </w:p>
          <w:p w14:paraId="23FEC1BB" w14:textId="77777777" w:rsidR="00A47426" w:rsidRPr="005E6DAC" w:rsidRDefault="00A47426" w:rsidP="005E6DAC">
            <w:pPr>
              <w:widowControl w:val="0"/>
              <w:jc w:val="center"/>
            </w:pPr>
            <w:r w:rsidRPr="005E6DAC">
              <w:rPr>
                <w:sz w:val="28"/>
                <w:szCs w:val="28"/>
              </w:rPr>
              <w:t>червень-серпень 2027р.</w:t>
            </w:r>
          </w:p>
          <w:p w14:paraId="7F5AEF22" w14:textId="77777777" w:rsidR="00A47426" w:rsidRPr="005E6DAC" w:rsidRDefault="00A47426" w:rsidP="005E6DAC">
            <w:pPr>
              <w:widowControl w:val="0"/>
              <w:jc w:val="center"/>
            </w:pPr>
            <w:r w:rsidRPr="005E6DAC">
              <w:rPr>
                <w:sz w:val="28"/>
                <w:szCs w:val="28"/>
              </w:rPr>
              <w:t>1 раз на тиждень</w:t>
            </w:r>
          </w:p>
          <w:p w14:paraId="5E94E123" w14:textId="77777777" w:rsidR="00A47426" w:rsidRPr="005E6DAC" w:rsidRDefault="00A47426" w:rsidP="005E6DAC">
            <w:pPr>
              <w:widowControl w:val="0"/>
              <w:jc w:val="center"/>
              <w:rPr>
                <w:sz w:val="28"/>
                <w:szCs w:val="28"/>
              </w:rPr>
            </w:pPr>
          </w:p>
          <w:p w14:paraId="108DEA3D" w14:textId="77777777" w:rsidR="00A47426" w:rsidRPr="005E6DAC" w:rsidRDefault="00A47426" w:rsidP="005E6DAC">
            <w:pPr>
              <w:widowControl w:val="0"/>
              <w:jc w:val="center"/>
            </w:pPr>
            <w:r w:rsidRPr="005E6DAC">
              <w:rPr>
                <w:sz w:val="28"/>
                <w:szCs w:val="28"/>
              </w:rPr>
              <w:t>червень – серпень 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2F5FD691" w14:textId="77777777" w:rsidR="00A47426" w:rsidRPr="005E6DAC" w:rsidRDefault="00A47426" w:rsidP="005E6DAC">
            <w:pPr>
              <w:widowControl w:val="0"/>
              <w:snapToGrid w:val="0"/>
              <w:jc w:val="center"/>
              <w:rPr>
                <w:sz w:val="28"/>
                <w:szCs w:val="28"/>
              </w:rPr>
            </w:pPr>
          </w:p>
          <w:p w14:paraId="0AB73931" w14:textId="77777777" w:rsidR="00A47426" w:rsidRPr="005E6DAC" w:rsidRDefault="00A47426" w:rsidP="005E6DAC">
            <w:pPr>
              <w:widowControl w:val="0"/>
              <w:jc w:val="center"/>
              <w:rPr>
                <w:sz w:val="28"/>
                <w:szCs w:val="28"/>
              </w:rPr>
            </w:pPr>
          </w:p>
          <w:p w14:paraId="3219CF57" w14:textId="77777777" w:rsidR="00A47426" w:rsidRPr="00180923" w:rsidRDefault="00A47426" w:rsidP="005E6DAC">
            <w:pPr>
              <w:widowControl w:val="0"/>
            </w:pPr>
            <w:r w:rsidRPr="005E6DAC">
              <w:rPr>
                <w:sz w:val="28"/>
                <w:szCs w:val="28"/>
              </w:rPr>
              <w:t>Вихователі .. В.</w:t>
            </w:r>
          </w:p>
          <w:p w14:paraId="2333FB79" w14:textId="77777777" w:rsidR="00A47426" w:rsidRPr="00606111" w:rsidRDefault="00A47426" w:rsidP="005E6DAC">
            <w:pPr>
              <w:widowControl w:val="0"/>
              <w:rPr>
                <w:sz w:val="28"/>
                <w:szCs w:val="28"/>
              </w:rPr>
            </w:pPr>
          </w:p>
          <w:p w14:paraId="1C4313A5" w14:textId="77777777" w:rsidR="00A47426" w:rsidRPr="005E6DAC" w:rsidRDefault="00A47426" w:rsidP="005E6DAC">
            <w:pPr>
              <w:widowControl w:val="0"/>
              <w:rPr>
                <w:sz w:val="28"/>
                <w:szCs w:val="28"/>
              </w:rPr>
            </w:pPr>
          </w:p>
          <w:p w14:paraId="54556DBE" w14:textId="77777777" w:rsidR="00A47426" w:rsidRPr="005E6DAC" w:rsidRDefault="00A47426" w:rsidP="005E6DAC">
            <w:pPr>
              <w:widowControl w:val="0"/>
              <w:rPr>
                <w:sz w:val="28"/>
                <w:szCs w:val="28"/>
              </w:rPr>
            </w:pPr>
          </w:p>
          <w:p w14:paraId="6C5FF2D4" w14:textId="77777777" w:rsidR="00A47426" w:rsidRPr="005E6DAC" w:rsidRDefault="00A47426" w:rsidP="005E6DAC">
            <w:pPr>
              <w:widowControl w:val="0"/>
              <w:rPr>
                <w:sz w:val="28"/>
                <w:szCs w:val="28"/>
              </w:rPr>
            </w:pPr>
            <w:r w:rsidRPr="005E6DAC">
              <w:rPr>
                <w:sz w:val="28"/>
                <w:szCs w:val="28"/>
              </w:rPr>
              <w:t>Вихователі  .</w:t>
            </w:r>
          </w:p>
          <w:p w14:paraId="37F3A2EE" w14:textId="77777777" w:rsidR="00A47426" w:rsidRPr="00180923" w:rsidRDefault="00A47426" w:rsidP="005E6DAC">
            <w:pPr>
              <w:widowControl w:val="0"/>
            </w:pPr>
            <w:r w:rsidRPr="005E6DAC">
              <w:rPr>
                <w:sz w:val="28"/>
                <w:szCs w:val="28"/>
              </w:rPr>
              <w:t>.</w:t>
            </w:r>
          </w:p>
          <w:p w14:paraId="18BE5E4D" w14:textId="77777777" w:rsidR="00A47426" w:rsidRPr="005E6DAC" w:rsidRDefault="00A47426" w:rsidP="005E6DAC">
            <w:pPr>
              <w:widowControl w:val="0"/>
              <w:rPr>
                <w:sz w:val="28"/>
                <w:szCs w:val="28"/>
              </w:rPr>
            </w:pPr>
          </w:p>
          <w:p w14:paraId="5A3481A5" w14:textId="77777777" w:rsidR="00A47426" w:rsidRPr="005E6DAC" w:rsidRDefault="00A47426" w:rsidP="005E6DAC">
            <w:pPr>
              <w:widowControl w:val="0"/>
              <w:rPr>
                <w:sz w:val="28"/>
                <w:szCs w:val="28"/>
              </w:rPr>
            </w:pPr>
          </w:p>
          <w:p w14:paraId="2B5E7055" w14:textId="77777777" w:rsidR="00A47426" w:rsidRPr="005E6DAC" w:rsidRDefault="00A47426" w:rsidP="005E6DAC">
            <w:pPr>
              <w:widowControl w:val="0"/>
              <w:rPr>
                <w:sz w:val="28"/>
                <w:szCs w:val="28"/>
              </w:rPr>
            </w:pPr>
          </w:p>
          <w:p w14:paraId="61083B1A" w14:textId="77777777" w:rsidR="00A47426" w:rsidRPr="005E6DAC" w:rsidRDefault="00A47426" w:rsidP="005E6DAC">
            <w:pPr>
              <w:widowControl w:val="0"/>
              <w:rPr>
                <w:sz w:val="28"/>
                <w:szCs w:val="28"/>
              </w:rPr>
            </w:pPr>
          </w:p>
          <w:p w14:paraId="13D04690" w14:textId="77777777" w:rsidR="00A47426" w:rsidRPr="005E6DAC" w:rsidRDefault="00A47426" w:rsidP="005E6DAC">
            <w:pPr>
              <w:widowControl w:val="0"/>
              <w:rPr>
                <w:sz w:val="28"/>
                <w:szCs w:val="28"/>
              </w:rPr>
            </w:pPr>
          </w:p>
          <w:p w14:paraId="382FCE4A" w14:textId="77777777" w:rsidR="00A47426" w:rsidRPr="005E6DAC" w:rsidRDefault="00A47426" w:rsidP="005E6DAC">
            <w:pPr>
              <w:widowControl w:val="0"/>
              <w:rPr>
                <w:sz w:val="28"/>
                <w:szCs w:val="28"/>
              </w:rPr>
            </w:pPr>
          </w:p>
          <w:p w14:paraId="1D09CDC4" w14:textId="77777777" w:rsidR="00A47426" w:rsidRPr="00180923" w:rsidRDefault="00A47426" w:rsidP="005E6DAC">
            <w:pPr>
              <w:widowControl w:val="0"/>
              <w:rPr>
                <w:sz w:val="28"/>
                <w:szCs w:val="28"/>
              </w:rPr>
            </w:pPr>
            <w:r w:rsidRPr="00180923">
              <w:rPr>
                <w:sz w:val="28"/>
                <w:szCs w:val="28"/>
              </w:rPr>
              <w:t>Вихователь</w:t>
            </w:r>
          </w:p>
          <w:p w14:paraId="1C27ACBA" w14:textId="77777777" w:rsidR="00A47426" w:rsidRPr="00606111" w:rsidRDefault="00A47426" w:rsidP="005E6DAC">
            <w:pPr>
              <w:widowControl w:val="0"/>
              <w:rPr>
                <w:sz w:val="28"/>
                <w:szCs w:val="28"/>
              </w:rPr>
            </w:pPr>
            <w:r w:rsidRPr="00606111">
              <w:rPr>
                <w:sz w:val="28"/>
                <w:szCs w:val="28"/>
              </w:rPr>
              <w:t>.</w:t>
            </w:r>
          </w:p>
          <w:p w14:paraId="391A0ADA" w14:textId="77777777" w:rsidR="00A47426" w:rsidRPr="005E6DAC" w:rsidRDefault="00A47426" w:rsidP="005E6DAC">
            <w:pPr>
              <w:widowControl w:val="0"/>
              <w:rPr>
                <w:sz w:val="28"/>
                <w:szCs w:val="28"/>
              </w:rPr>
            </w:pPr>
            <w:r w:rsidRPr="005E6DAC">
              <w:rPr>
                <w:sz w:val="28"/>
                <w:szCs w:val="28"/>
              </w:rPr>
              <w:t xml:space="preserve">Вихователі </w:t>
            </w:r>
          </w:p>
          <w:p w14:paraId="371F1846" w14:textId="77777777" w:rsidR="00A47426" w:rsidRPr="005E6DAC" w:rsidRDefault="00A47426" w:rsidP="005E6DAC">
            <w:pPr>
              <w:widowControl w:val="0"/>
              <w:rPr>
                <w:sz w:val="28"/>
                <w:szCs w:val="28"/>
              </w:rPr>
            </w:pPr>
            <w:r w:rsidRPr="005E6DAC">
              <w:rPr>
                <w:sz w:val="28"/>
                <w:szCs w:val="28"/>
              </w:rPr>
              <w:t xml:space="preserve"> .</w:t>
            </w:r>
          </w:p>
          <w:p w14:paraId="3EF30F6B" w14:textId="77777777" w:rsidR="00A47426" w:rsidRPr="00180923" w:rsidRDefault="00A47426" w:rsidP="005E6DAC">
            <w:pPr>
              <w:widowControl w:val="0"/>
            </w:pPr>
            <w:r w:rsidRPr="005E6DAC">
              <w:rPr>
                <w:sz w:val="28"/>
                <w:szCs w:val="28"/>
              </w:rPr>
              <w:t>.</w:t>
            </w:r>
          </w:p>
          <w:p w14:paraId="0DA35B7C" w14:textId="77777777" w:rsidR="00A47426" w:rsidRPr="00606111" w:rsidRDefault="00A47426" w:rsidP="005E6DAC">
            <w:pPr>
              <w:widowControl w:val="0"/>
              <w:jc w:val="center"/>
              <w:rPr>
                <w:sz w:val="28"/>
                <w:szCs w:val="28"/>
              </w:rPr>
            </w:pPr>
          </w:p>
          <w:p w14:paraId="4EF94ED5" w14:textId="77777777" w:rsidR="00A47426" w:rsidRPr="002A1531" w:rsidRDefault="00A47426" w:rsidP="005E6DAC">
            <w:pPr>
              <w:widowControl w:val="0"/>
              <w:rPr>
                <w:sz w:val="28"/>
                <w:szCs w:val="28"/>
              </w:rPr>
            </w:pPr>
          </w:p>
          <w:p w14:paraId="4D52105A" w14:textId="77777777" w:rsidR="00A47426" w:rsidRPr="00034963" w:rsidRDefault="00A47426" w:rsidP="005E6DAC">
            <w:pPr>
              <w:widowControl w:val="0"/>
              <w:rPr>
                <w:sz w:val="28"/>
                <w:szCs w:val="28"/>
              </w:rPr>
            </w:pPr>
            <w:r w:rsidRPr="00881DA4">
              <w:rPr>
                <w:sz w:val="28"/>
                <w:szCs w:val="28"/>
              </w:rPr>
              <w:t>Вихователь</w:t>
            </w:r>
          </w:p>
          <w:p w14:paraId="604A37C4" w14:textId="77777777" w:rsidR="00A47426" w:rsidRPr="00034963" w:rsidRDefault="00A47426" w:rsidP="005E6DAC">
            <w:pPr>
              <w:widowControl w:val="0"/>
              <w:rPr>
                <w:sz w:val="28"/>
                <w:szCs w:val="28"/>
              </w:rPr>
            </w:pPr>
            <w:r w:rsidRPr="00034963">
              <w:rPr>
                <w:sz w:val="28"/>
                <w:szCs w:val="28"/>
              </w:rPr>
              <w:t>.</w:t>
            </w:r>
          </w:p>
          <w:p w14:paraId="1A4A49B3" w14:textId="77777777" w:rsidR="00A47426" w:rsidRPr="002E6B2F" w:rsidRDefault="00A47426" w:rsidP="005E6DAC">
            <w:pPr>
              <w:widowControl w:val="0"/>
              <w:rPr>
                <w:sz w:val="28"/>
                <w:szCs w:val="28"/>
              </w:rPr>
            </w:pP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2EFA164B" w14:textId="77777777" w:rsidR="00A47426" w:rsidRPr="005E6DAC" w:rsidRDefault="00A47426" w:rsidP="005E6DAC">
            <w:pPr>
              <w:widowControl w:val="0"/>
              <w:snapToGrid w:val="0"/>
              <w:jc w:val="center"/>
              <w:rPr>
                <w:sz w:val="28"/>
                <w:szCs w:val="28"/>
              </w:rPr>
            </w:pPr>
          </w:p>
        </w:tc>
      </w:tr>
      <w:tr w:rsidR="00A47426" w:rsidRPr="005E6DAC" w14:paraId="3C7CC164" w14:textId="77777777" w:rsidTr="005E6DAC">
        <w:trPr>
          <w:trHeight w:val="4611"/>
        </w:trPr>
        <w:tc>
          <w:tcPr>
            <w:tcW w:w="538" w:type="dxa"/>
            <w:tcBorders>
              <w:top w:val="single" w:sz="4" w:space="0" w:color="000000"/>
              <w:left w:val="single" w:sz="4" w:space="0" w:color="000000"/>
              <w:bottom w:val="single" w:sz="4" w:space="0" w:color="000000"/>
              <w:right w:val="single" w:sz="4" w:space="0" w:color="000000"/>
            </w:tcBorders>
            <w:shd w:val="clear" w:color="auto" w:fill="auto"/>
          </w:tcPr>
          <w:p w14:paraId="74806269" w14:textId="77777777" w:rsidR="00A47426" w:rsidRPr="005E6DAC" w:rsidRDefault="00A47426" w:rsidP="005E6DAC">
            <w:pPr>
              <w:widowControl w:val="0"/>
              <w:snapToGrid w:val="0"/>
              <w:jc w:val="center"/>
              <w:rPr>
                <w:sz w:val="28"/>
                <w:szCs w:val="28"/>
              </w:rPr>
            </w:pPr>
          </w:p>
          <w:p w14:paraId="7C4C5A51" w14:textId="77777777" w:rsidR="00A47426" w:rsidRPr="005E6DAC" w:rsidRDefault="00A47426" w:rsidP="005E6DAC">
            <w:pPr>
              <w:widowControl w:val="0"/>
              <w:jc w:val="center"/>
              <w:rPr>
                <w:sz w:val="28"/>
                <w:szCs w:val="28"/>
              </w:rPr>
            </w:pPr>
          </w:p>
          <w:p w14:paraId="1831BF27" w14:textId="77777777" w:rsidR="00A47426" w:rsidRPr="005E6DAC" w:rsidRDefault="00A47426" w:rsidP="005E6DAC">
            <w:pPr>
              <w:widowControl w:val="0"/>
              <w:jc w:val="center"/>
              <w:rPr>
                <w:sz w:val="28"/>
                <w:szCs w:val="28"/>
              </w:rPr>
            </w:pPr>
          </w:p>
          <w:p w14:paraId="477EFA08" w14:textId="77777777" w:rsidR="00A47426" w:rsidRPr="005E6DAC" w:rsidRDefault="00A47426" w:rsidP="005E6DAC">
            <w:pPr>
              <w:widowControl w:val="0"/>
              <w:jc w:val="center"/>
            </w:pPr>
            <w:r w:rsidRPr="005E6DAC">
              <w:rPr>
                <w:sz w:val="28"/>
                <w:szCs w:val="28"/>
              </w:rPr>
              <w:t>1.</w:t>
            </w:r>
          </w:p>
          <w:p w14:paraId="6D4AEDF4" w14:textId="77777777" w:rsidR="00A47426" w:rsidRPr="005E6DAC" w:rsidRDefault="00A47426" w:rsidP="005E6DAC">
            <w:pPr>
              <w:widowControl w:val="0"/>
              <w:rPr>
                <w:sz w:val="28"/>
                <w:szCs w:val="28"/>
              </w:rPr>
            </w:pPr>
          </w:p>
          <w:p w14:paraId="6E979CCE" w14:textId="77777777" w:rsidR="00A47426" w:rsidRPr="005E6DAC" w:rsidRDefault="00A47426" w:rsidP="005E6DAC">
            <w:pPr>
              <w:widowControl w:val="0"/>
              <w:jc w:val="center"/>
              <w:rPr>
                <w:sz w:val="28"/>
                <w:szCs w:val="28"/>
              </w:rPr>
            </w:pPr>
          </w:p>
          <w:p w14:paraId="49676BB8" w14:textId="77777777" w:rsidR="00A47426" w:rsidRPr="005E6DAC" w:rsidRDefault="00A47426" w:rsidP="005E6DAC">
            <w:pPr>
              <w:widowControl w:val="0"/>
              <w:jc w:val="center"/>
              <w:rPr>
                <w:sz w:val="28"/>
                <w:szCs w:val="28"/>
              </w:rPr>
            </w:pPr>
          </w:p>
          <w:p w14:paraId="1F9C4671" w14:textId="77777777" w:rsidR="00A47426" w:rsidRPr="002A1531" w:rsidRDefault="00A47426" w:rsidP="005E6DAC">
            <w:pPr>
              <w:widowControl w:val="0"/>
              <w:jc w:val="center"/>
            </w:pPr>
            <w:r w:rsidRPr="005E6DAC">
              <w:rPr>
                <w:sz w:val="28"/>
                <w:szCs w:val="28"/>
              </w:rPr>
              <w:t>2</w:t>
            </w:r>
            <w:r w:rsidRPr="00606111">
              <w:rPr>
                <w:sz w:val="28"/>
                <w:szCs w:val="28"/>
              </w:rPr>
              <w:t>.</w:t>
            </w:r>
          </w:p>
          <w:p w14:paraId="4947134C" w14:textId="77777777" w:rsidR="00A47426" w:rsidRPr="00881DA4" w:rsidRDefault="00A47426" w:rsidP="005E6DAC">
            <w:pPr>
              <w:widowControl w:val="0"/>
              <w:jc w:val="center"/>
              <w:rPr>
                <w:sz w:val="28"/>
                <w:szCs w:val="28"/>
              </w:rPr>
            </w:pPr>
          </w:p>
          <w:p w14:paraId="46BC37EE" w14:textId="77777777" w:rsidR="00A47426" w:rsidRPr="002E6B2F" w:rsidRDefault="00A47426" w:rsidP="005E6DAC">
            <w:pPr>
              <w:widowControl w:val="0"/>
              <w:jc w:val="center"/>
            </w:pPr>
            <w:r w:rsidRPr="002E6B2F">
              <w:rPr>
                <w:sz w:val="28"/>
                <w:szCs w:val="28"/>
              </w:rPr>
              <w:t>3.</w:t>
            </w:r>
          </w:p>
          <w:p w14:paraId="3DBA7FD3" w14:textId="77777777" w:rsidR="00A47426" w:rsidRPr="005E6DAC" w:rsidRDefault="00A47426" w:rsidP="005E6DAC">
            <w:pPr>
              <w:widowControl w:val="0"/>
              <w:jc w:val="center"/>
              <w:rPr>
                <w:sz w:val="28"/>
                <w:szCs w:val="28"/>
              </w:rPr>
            </w:pPr>
          </w:p>
          <w:p w14:paraId="36C69DBD" w14:textId="77777777" w:rsidR="00A47426" w:rsidRPr="005E6DAC" w:rsidRDefault="00A47426" w:rsidP="005E6DAC">
            <w:pPr>
              <w:widowControl w:val="0"/>
              <w:jc w:val="center"/>
              <w:rPr>
                <w:sz w:val="28"/>
                <w:szCs w:val="28"/>
              </w:rPr>
            </w:pPr>
          </w:p>
          <w:p w14:paraId="7C9E3E90" w14:textId="77777777" w:rsidR="00A47426" w:rsidRPr="005E6DAC" w:rsidRDefault="00A47426" w:rsidP="005E6DAC">
            <w:pPr>
              <w:widowControl w:val="0"/>
              <w:jc w:val="center"/>
            </w:pPr>
            <w:r w:rsidRPr="005E6DAC">
              <w:rPr>
                <w:sz w:val="28"/>
                <w:szCs w:val="28"/>
              </w:rPr>
              <w:t>4.</w:t>
            </w:r>
          </w:p>
          <w:p w14:paraId="5DD31186" w14:textId="77777777" w:rsidR="00A47426" w:rsidRPr="005E6DAC" w:rsidRDefault="00A47426" w:rsidP="005E6DAC">
            <w:pPr>
              <w:widowControl w:val="0"/>
              <w:jc w:val="center"/>
              <w:rPr>
                <w:sz w:val="28"/>
                <w:szCs w:val="28"/>
              </w:rPr>
            </w:pPr>
          </w:p>
          <w:p w14:paraId="05541B39" w14:textId="77777777" w:rsidR="00A47426" w:rsidRPr="005E6DAC" w:rsidRDefault="00A47426" w:rsidP="005E6DAC">
            <w:pPr>
              <w:widowControl w:val="0"/>
              <w:jc w:val="center"/>
              <w:rPr>
                <w:sz w:val="28"/>
                <w:szCs w:val="28"/>
              </w:rPr>
            </w:pPr>
          </w:p>
          <w:p w14:paraId="06A50F82" w14:textId="77777777" w:rsidR="00A47426" w:rsidRPr="005E6DAC" w:rsidRDefault="00A47426" w:rsidP="005E6DAC">
            <w:pPr>
              <w:widowControl w:val="0"/>
              <w:jc w:val="center"/>
              <w:rPr>
                <w:sz w:val="28"/>
                <w:szCs w:val="28"/>
              </w:rPr>
            </w:pPr>
          </w:p>
          <w:p w14:paraId="0550B1BE" w14:textId="77777777" w:rsidR="00A47426" w:rsidRPr="005E6DAC" w:rsidRDefault="00A47426" w:rsidP="005E6DAC">
            <w:pPr>
              <w:widowControl w:val="0"/>
              <w:jc w:val="center"/>
              <w:rPr>
                <w:sz w:val="28"/>
                <w:szCs w:val="28"/>
              </w:rPr>
            </w:pPr>
          </w:p>
          <w:p w14:paraId="03BF6C64" w14:textId="77777777" w:rsidR="00A47426" w:rsidRPr="005E6DAC" w:rsidRDefault="00A47426" w:rsidP="005E6DAC">
            <w:pPr>
              <w:widowControl w:val="0"/>
              <w:jc w:val="center"/>
            </w:pPr>
            <w:r w:rsidRPr="005E6DAC">
              <w:rPr>
                <w:sz w:val="28"/>
                <w:szCs w:val="28"/>
              </w:rPr>
              <w:t>5.</w:t>
            </w:r>
          </w:p>
          <w:p w14:paraId="61ADEBCD" w14:textId="77777777" w:rsidR="00A47426" w:rsidRPr="005E6DAC" w:rsidRDefault="00A47426" w:rsidP="005E6DAC">
            <w:pPr>
              <w:widowControl w:val="0"/>
              <w:jc w:val="center"/>
              <w:rPr>
                <w:sz w:val="28"/>
                <w:szCs w:val="28"/>
              </w:rPr>
            </w:pPr>
          </w:p>
          <w:p w14:paraId="683C0F81" w14:textId="77777777" w:rsidR="00A47426" w:rsidRPr="005E6DAC" w:rsidRDefault="00A47426" w:rsidP="005E6DAC">
            <w:pPr>
              <w:widowControl w:val="0"/>
              <w:rPr>
                <w:sz w:val="28"/>
                <w:szCs w:val="28"/>
              </w:rPr>
            </w:pPr>
          </w:p>
          <w:p w14:paraId="632BC79D" w14:textId="77777777" w:rsidR="00A47426" w:rsidRPr="005E6DAC" w:rsidRDefault="00A47426" w:rsidP="005E6DAC">
            <w:pPr>
              <w:widowControl w:val="0"/>
              <w:rPr>
                <w:sz w:val="28"/>
                <w:szCs w:val="28"/>
              </w:rPr>
            </w:pPr>
          </w:p>
        </w:tc>
        <w:tc>
          <w:tcPr>
            <w:tcW w:w="5220" w:type="dxa"/>
            <w:tcBorders>
              <w:top w:val="single" w:sz="4" w:space="0" w:color="000000"/>
              <w:left w:val="single" w:sz="4" w:space="0" w:color="000000"/>
              <w:bottom w:val="single" w:sz="4" w:space="0" w:color="000000"/>
              <w:right w:val="single" w:sz="4" w:space="0" w:color="000000"/>
            </w:tcBorders>
            <w:shd w:val="clear" w:color="auto" w:fill="auto"/>
          </w:tcPr>
          <w:p w14:paraId="2195C6A0" w14:textId="77777777" w:rsidR="00A47426" w:rsidRPr="005E6DAC" w:rsidRDefault="00A47426" w:rsidP="005E6DAC">
            <w:pPr>
              <w:widowControl w:val="0"/>
              <w:snapToGrid w:val="0"/>
              <w:jc w:val="both"/>
              <w:rPr>
                <w:sz w:val="28"/>
                <w:szCs w:val="28"/>
              </w:rPr>
            </w:pPr>
          </w:p>
          <w:p w14:paraId="09F1B3E2" w14:textId="77777777" w:rsidR="00A47426" w:rsidRPr="002A1531" w:rsidRDefault="00A47426" w:rsidP="005E6DAC">
            <w:pPr>
              <w:widowControl w:val="0"/>
              <w:jc w:val="center"/>
            </w:pPr>
            <w:r w:rsidRPr="005E6DAC">
              <w:rPr>
                <w:b/>
                <w:sz w:val="28"/>
                <w:szCs w:val="28"/>
              </w:rPr>
              <w:t>IV</w:t>
            </w:r>
            <w:r w:rsidRPr="00606111">
              <w:rPr>
                <w:b/>
                <w:sz w:val="28"/>
                <w:szCs w:val="28"/>
              </w:rPr>
              <w:t>. РОБОТА МЕТОДИЧНОГО КАБІНЕТУ</w:t>
            </w:r>
          </w:p>
          <w:p w14:paraId="188E8AB8" w14:textId="77777777" w:rsidR="00A47426" w:rsidRPr="005E6DAC" w:rsidRDefault="00A47426" w:rsidP="005E6DAC">
            <w:pPr>
              <w:widowControl w:val="0"/>
            </w:pPr>
            <w:r w:rsidRPr="00881DA4">
              <w:rPr>
                <w:sz w:val="28"/>
                <w:szCs w:val="28"/>
              </w:rPr>
              <w:t>Організація постійно діючої виставки-о</w:t>
            </w:r>
            <w:r w:rsidRPr="00034963">
              <w:rPr>
                <w:sz w:val="28"/>
                <w:szCs w:val="28"/>
              </w:rPr>
              <w:t xml:space="preserve">гляду методичних розробок та </w:t>
            </w:r>
            <w:r w:rsidRPr="002E6B2F">
              <w:rPr>
                <w:sz w:val="28"/>
                <w:szCs w:val="28"/>
              </w:rPr>
              <w:t>посібників «На допомогу вихователям».</w:t>
            </w:r>
          </w:p>
          <w:p w14:paraId="2F6C6F5D" w14:textId="77777777" w:rsidR="00A47426" w:rsidRPr="002A1531" w:rsidRDefault="00A47426" w:rsidP="005E6DAC">
            <w:pPr>
              <w:widowControl w:val="0"/>
            </w:pPr>
            <w:r w:rsidRPr="005E6DAC">
              <w:rPr>
                <w:sz w:val="28"/>
                <w:szCs w:val="28"/>
              </w:rPr>
              <w:t>Організація тематичної виставки «Бережемо життя та здоров’</w:t>
            </w:r>
            <w:r w:rsidRPr="00606111">
              <w:rPr>
                <w:sz w:val="28"/>
                <w:szCs w:val="28"/>
              </w:rPr>
              <w:t>я дитини».</w:t>
            </w:r>
          </w:p>
          <w:p w14:paraId="6DF9174D" w14:textId="77777777" w:rsidR="00A47426" w:rsidRPr="002E6B2F" w:rsidRDefault="00A47426" w:rsidP="005E6DAC">
            <w:pPr>
              <w:widowControl w:val="0"/>
            </w:pPr>
            <w:r w:rsidRPr="00881DA4">
              <w:rPr>
                <w:sz w:val="28"/>
                <w:szCs w:val="28"/>
              </w:rPr>
              <w:t>Розробка методичних рекомендацій щодо організації ігрової діяльності дітей з піском та водою влітку.</w:t>
            </w:r>
          </w:p>
          <w:p w14:paraId="07FFE0FC" w14:textId="77777777" w:rsidR="00A47426" w:rsidRPr="005E6DAC" w:rsidRDefault="00A47426" w:rsidP="005E6DAC">
            <w:pPr>
              <w:widowControl w:val="0"/>
            </w:pPr>
            <w:r w:rsidRPr="005E6DAC">
              <w:rPr>
                <w:sz w:val="28"/>
                <w:szCs w:val="28"/>
              </w:rPr>
              <w:t xml:space="preserve">Поповнення кабінету науковою, навчально-методичною та </w:t>
            </w:r>
            <w:proofErr w:type="spellStart"/>
            <w:r w:rsidRPr="005E6DAC">
              <w:rPr>
                <w:sz w:val="28"/>
                <w:szCs w:val="28"/>
              </w:rPr>
              <w:t>енцикло-педичною</w:t>
            </w:r>
            <w:proofErr w:type="spellEnd"/>
            <w:r w:rsidRPr="005E6DAC">
              <w:rPr>
                <w:sz w:val="28"/>
                <w:szCs w:val="28"/>
              </w:rPr>
              <w:t xml:space="preserve"> літературою щодо загартування дітей водою, повітрям та сонцем.</w:t>
            </w:r>
          </w:p>
          <w:p w14:paraId="7E66C855" w14:textId="77777777" w:rsidR="00A47426" w:rsidRPr="002A1531" w:rsidRDefault="00A47426" w:rsidP="005E6DAC">
            <w:pPr>
              <w:widowControl w:val="0"/>
            </w:pPr>
            <w:r w:rsidRPr="005E6DAC">
              <w:rPr>
                <w:sz w:val="28"/>
                <w:szCs w:val="28"/>
              </w:rPr>
              <w:t>Оформити стенд «Здоров’</w:t>
            </w:r>
            <w:r w:rsidRPr="00606111">
              <w:rPr>
                <w:sz w:val="28"/>
                <w:szCs w:val="28"/>
              </w:rPr>
              <w:t>я дитини – найголовніша цінність».</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48206C33" w14:textId="77777777" w:rsidR="00A47426" w:rsidRPr="00881DA4" w:rsidRDefault="00A47426" w:rsidP="005E6DAC">
            <w:pPr>
              <w:widowControl w:val="0"/>
              <w:snapToGrid w:val="0"/>
              <w:jc w:val="center"/>
              <w:rPr>
                <w:sz w:val="28"/>
                <w:szCs w:val="28"/>
              </w:rPr>
            </w:pPr>
          </w:p>
          <w:p w14:paraId="1EE3BC2B" w14:textId="77777777" w:rsidR="00A47426" w:rsidRPr="002E6B2F" w:rsidRDefault="00A47426" w:rsidP="005E6DAC">
            <w:pPr>
              <w:widowControl w:val="0"/>
              <w:jc w:val="center"/>
              <w:rPr>
                <w:sz w:val="28"/>
                <w:szCs w:val="28"/>
              </w:rPr>
            </w:pPr>
          </w:p>
          <w:p w14:paraId="21B676B8" w14:textId="77777777" w:rsidR="00A47426" w:rsidRPr="005E6DAC" w:rsidRDefault="00A47426" w:rsidP="005E6DAC">
            <w:pPr>
              <w:widowControl w:val="0"/>
              <w:jc w:val="center"/>
              <w:rPr>
                <w:sz w:val="28"/>
                <w:szCs w:val="28"/>
              </w:rPr>
            </w:pPr>
          </w:p>
          <w:p w14:paraId="6FF5340D" w14:textId="77777777" w:rsidR="00A47426" w:rsidRPr="005E6DAC" w:rsidRDefault="00A47426" w:rsidP="005E6DAC">
            <w:pPr>
              <w:widowControl w:val="0"/>
              <w:jc w:val="center"/>
            </w:pPr>
            <w:r w:rsidRPr="005E6DAC">
              <w:rPr>
                <w:sz w:val="28"/>
                <w:szCs w:val="28"/>
              </w:rPr>
              <w:t>постійно</w:t>
            </w:r>
          </w:p>
          <w:p w14:paraId="2CDAD44E" w14:textId="77777777" w:rsidR="00A47426" w:rsidRPr="005E6DAC" w:rsidRDefault="00A47426" w:rsidP="005E6DAC">
            <w:pPr>
              <w:widowControl w:val="0"/>
              <w:jc w:val="center"/>
              <w:rPr>
                <w:sz w:val="28"/>
                <w:szCs w:val="28"/>
              </w:rPr>
            </w:pPr>
          </w:p>
          <w:p w14:paraId="620F784B" w14:textId="77777777" w:rsidR="00A47426" w:rsidRPr="005E6DAC" w:rsidRDefault="00A47426" w:rsidP="005E6DAC">
            <w:pPr>
              <w:widowControl w:val="0"/>
              <w:jc w:val="center"/>
              <w:rPr>
                <w:sz w:val="28"/>
                <w:szCs w:val="28"/>
              </w:rPr>
            </w:pPr>
          </w:p>
          <w:p w14:paraId="0686CBC9" w14:textId="77777777" w:rsidR="00A47426" w:rsidRPr="005E6DAC" w:rsidRDefault="00A47426" w:rsidP="005E6DAC">
            <w:pPr>
              <w:widowControl w:val="0"/>
              <w:jc w:val="center"/>
            </w:pPr>
            <w:r w:rsidRPr="005E6DAC">
              <w:rPr>
                <w:sz w:val="28"/>
                <w:szCs w:val="28"/>
              </w:rPr>
              <w:t>червень</w:t>
            </w:r>
          </w:p>
          <w:p w14:paraId="7C449F21" w14:textId="77777777" w:rsidR="00A47426" w:rsidRPr="005E6DAC" w:rsidRDefault="00A47426" w:rsidP="005E6DAC">
            <w:pPr>
              <w:widowControl w:val="0"/>
              <w:jc w:val="center"/>
            </w:pPr>
            <w:r w:rsidRPr="005E6DAC">
              <w:rPr>
                <w:sz w:val="28"/>
                <w:szCs w:val="28"/>
              </w:rPr>
              <w:t>2027р.</w:t>
            </w:r>
          </w:p>
          <w:p w14:paraId="6F99AF45" w14:textId="77777777" w:rsidR="00A47426" w:rsidRPr="005E6DAC" w:rsidRDefault="00A47426" w:rsidP="005E6DAC">
            <w:pPr>
              <w:widowControl w:val="0"/>
              <w:jc w:val="center"/>
            </w:pPr>
            <w:r w:rsidRPr="005E6DAC">
              <w:rPr>
                <w:sz w:val="28"/>
                <w:szCs w:val="28"/>
              </w:rPr>
              <w:t>липень</w:t>
            </w:r>
          </w:p>
          <w:p w14:paraId="75E5D4B0" w14:textId="77777777" w:rsidR="00A47426" w:rsidRPr="005E6DAC" w:rsidRDefault="00A47426" w:rsidP="005E6DAC">
            <w:pPr>
              <w:widowControl w:val="0"/>
              <w:jc w:val="center"/>
            </w:pPr>
            <w:r w:rsidRPr="005E6DAC">
              <w:rPr>
                <w:sz w:val="28"/>
                <w:szCs w:val="28"/>
              </w:rPr>
              <w:t>2027р.</w:t>
            </w:r>
          </w:p>
          <w:p w14:paraId="0D1D5010" w14:textId="77777777" w:rsidR="00A47426" w:rsidRPr="005E6DAC" w:rsidRDefault="00A47426" w:rsidP="005E6DAC">
            <w:pPr>
              <w:widowControl w:val="0"/>
              <w:jc w:val="center"/>
              <w:rPr>
                <w:sz w:val="28"/>
                <w:szCs w:val="28"/>
              </w:rPr>
            </w:pPr>
          </w:p>
          <w:p w14:paraId="38952D7C" w14:textId="77777777" w:rsidR="00A47426" w:rsidRPr="005E6DAC" w:rsidRDefault="00A47426" w:rsidP="005E6DAC">
            <w:pPr>
              <w:widowControl w:val="0"/>
              <w:jc w:val="center"/>
              <w:rPr>
                <w:sz w:val="28"/>
                <w:szCs w:val="28"/>
              </w:rPr>
            </w:pPr>
          </w:p>
          <w:p w14:paraId="4DFEC650" w14:textId="77777777" w:rsidR="00A47426" w:rsidRPr="005E6DAC" w:rsidRDefault="00A47426" w:rsidP="005E6DAC">
            <w:pPr>
              <w:widowControl w:val="0"/>
              <w:jc w:val="center"/>
            </w:pPr>
            <w:r w:rsidRPr="005E6DAC">
              <w:rPr>
                <w:sz w:val="28"/>
                <w:szCs w:val="28"/>
              </w:rPr>
              <w:t>постійно</w:t>
            </w:r>
          </w:p>
          <w:p w14:paraId="420AC3DA" w14:textId="77777777" w:rsidR="00A47426" w:rsidRPr="005E6DAC" w:rsidRDefault="00A47426" w:rsidP="005E6DAC">
            <w:pPr>
              <w:widowControl w:val="0"/>
              <w:jc w:val="center"/>
              <w:rPr>
                <w:sz w:val="28"/>
                <w:szCs w:val="28"/>
              </w:rPr>
            </w:pPr>
          </w:p>
          <w:p w14:paraId="32086567" w14:textId="77777777" w:rsidR="00A47426" w:rsidRPr="005E6DAC" w:rsidRDefault="00A47426" w:rsidP="005E6DAC">
            <w:pPr>
              <w:widowControl w:val="0"/>
              <w:jc w:val="center"/>
              <w:rPr>
                <w:sz w:val="28"/>
                <w:szCs w:val="28"/>
              </w:rPr>
            </w:pPr>
          </w:p>
          <w:p w14:paraId="0726E6C8" w14:textId="77777777" w:rsidR="00A47426" w:rsidRPr="005E6DAC" w:rsidRDefault="00A47426" w:rsidP="005E6DAC">
            <w:pPr>
              <w:widowControl w:val="0"/>
              <w:jc w:val="center"/>
            </w:pPr>
            <w:r w:rsidRPr="005E6DAC">
              <w:rPr>
                <w:sz w:val="28"/>
                <w:szCs w:val="28"/>
              </w:rPr>
              <w:t>серпень</w:t>
            </w:r>
          </w:p>
          <w:p w14:paraId="7A702945" w14:textId="77777777" w:rsidR="00A47426" w:rsidRPr="005E6DAC" w:rsidRDefault="00A47426" w:rsidP="005E6DAC">
            <w:pPr>
              <w:widowControl w:val="0"/>
              <w:jc w:val="center"/>
            </w:pPr>
            <w:r w:rsidRPr="005E6DAC">
              <w:rPr>
                <w:sz w:val="28"/>
                <w:szCs w:val="28"/>
              </w:rPr>
              <w:t>2027р.</w:t>
            </w:r>
          </w:p>
        </w:tc>
        <w:tc>
          <w:tcPr>
            <w:tcW w:w="1743" w:type="dxa"/>
            <w:tcBorders>
              <w:top w:val="single" w:sz="4" w:space="0" w:color="000000"/>
              <w:left w:val="single" w:sz="4" w:space="0" w:color="000000"/>
              <w:bottom w:val="single" w:sz="4" w:space="0" w:color="000000"/>
              <w:right w:val="single" w:sz="4" w:space="0" w:color="000000"/>
            </w:tcBorders>
            <w:shd w:val="clear" w:color="auto" w:fill="auto"/>
          </w:tcPr>
          <w:p w14:paraId="3BEC391F" w14:textId="77777777" w:rsidR="00A47426" w:rsidRPr="005E6DAC" w:rsidRDefault="00A47426" w:rsidP="005E6DAC">
            <w:pPr>
              <w:widowControl w:val="0"/>
              <w:snapToGrid w:val="0"/>
              <w:jc w:val="center"/>
              <w:rPr>
                <w:sz w:val="28"/>
                <w:szCs w:val="28"/>
              </w:rPr>
            </w:pPr>
          </w:p>
          <w:p w14:paraId="70583A3E" w14:textId="77777777" w:rsidR="00A47426" w:rsidRPr="005E6DAC" w:rsidRDefault="00A47426" w:rsidP="005E6DAC">
            <w:pPr>
              <w:widowControl w:val="0"/>
              <w:jc w:val="center"/>
              <w:rPr>
                <w:sz w:val="28"/>
                <w:szCs w:val="28"/>
              </w:rPr>
            </w:pPr>
          </w:p>
          <w:p w14:paraId="03BF5084" w14:textId="77777777" w:rsidR="00A47426" w:rsidRPr="005E6DAC" w:rsidRDefault="00A47426" w:rsidP="005E6DAC">
            <w:pPr>
              <w:widowControl w:val="0"/>
              <w:jc w:val="center"/>
              <w:rPr>
                <w:sz w:val="28"/>
                <w:szCs w:val="28"/>
              </w:rPr>
            </w:pPr>
          </w:p>
          <w:p w14:paraId="5D809252" w14:textId="77777777" w:rsidR="00A47426" w:rsidRPr="005E6DAC" w:rsidRDefault="00A47426" w:rsidP="005E6DAC">
            <w:pPr>
              <w:widowControl w:val="0"/>
            </w:pPr>
            <w:r w:rsidRPr="005E6DAC">
              <w:rPr>
                <w:sz w:val="28"/>
                <w:szCs w:val="28"/>
              </w:rPr>
              <w:t>Завідувач .</w:t>
            </w:r>
          </w:p>
          <w:p w14:paraId="287A40BD" w14:textId="77777777" w:rsidR="00A47426" w:rsidRPr="005E6DAC" w:rsidRDefault="00A47426" w:rsidP="005E6DAC">
            <w:pPr>
              <w:widowControl w:val="0"/>
              <w:rPr>
                <w:bCs/>
                <w:sz w:val="28"/>
                <w:szCs w:val="28"/>
              </w:rPr>
            </w:pPr>
          </w:p>
          <w:p w14:paraId="59B4B767" w14:textId="4A2E5BCD" w:rsidR="00A47426" w:rsidRPr="002A1531" w:rsidRDefault="0088343B" w:rsidP="005E6DAC">
            <w:pPr>
              <w:widowControl w:val="0"/>
              <w:jc w:val="center"/>
              <w:rPr>
                <w:sz w:val="28"/>
                <w:szCs w:val="28"/>
              </w:rPr>
            </w:pPr>
            <w:r>
              <w:rPr>
                <w:sz w:val="28"/>
                <w:szCs w:val="28"/>
              </w:rPr>
              <w:t xml:space="preserve">Вихователь  </w:t>
            </w:r>
            <w:r w:rsidRPr="002A1531">
              <w:rPr>
                <w:sz w:val="28"/>
                <w:szCs w:val="28"/>
              </w:rPr>
              <w:t xml:space="preserve"> </w:t>
            </w:r>
          </w:p>
          <w:p w14:paraId="04ECCB74" w14:textId="77777777" w:rsidR="00A47426" w:rsidRPr="005E6DAC" w:rsidRDefault="00A47426" w:rsidP="005E6DAC">
            <w:pPr>
              <w:widowControl w:val="0"/>
              <w:rPr>
                <w:sz w:val="28"/>
                <w:szCs w:val="28"/>
              </w:rPr>
            </w:pPr>
          </w:p>
          <w:p w14:paraId="0B45DD3D" w14:textId="77777777" w:rsidR="00A47426" w:rsidRPr="005E6DAC" w:rsidRDefault="00A47426" w:rsidP="005E6DAC">
            <w:pPr>
              <w:widowControl w:val="0"/>
              <w:rPr>
                <w:sz w:val="28"/>
                <w:szCs w:val="28"/>
              </w:rPr>
            </w:pPr>
          </w:p>
          <w:p w14:paraId="12451433" w14:textId="77777777" w:rsidR="00A47426" w:rsidRPr="005E6DAC" w:rsidRDefault="00A47426" w:rsidP="005E6DAC">
            <w:pPr>
              <w:widowControl w:val="0"/>
              <w:rPr>
                <w:sz w:val="28"/>
                <w:szCs w:val="28"/>
              </w:rPr>
            </w:pPr>
            <w:r w:rsidRPr="005E6DAC">
              <w:rPr>
                <w:sz w:val="28"/>
                <w:szCs w:val="28"/>
              </w:rPr>
              <w:t>Вихователь  .</w:t>
            </w:r>
          </w:p>
          <w:p w14:paraId="7F24B45A" w14:textId="77777777" w:rsidR="00A47426" w:rsidRPr="005E6DAC" w:rsidRDefault="00A47426" w:rsidP="005E6DAC">
            <w:pPr>
              <w:widowControl w:val="0"/>
              <w:rPr>
                <w:sz w:val="28"/>
                <w:szCs w:val="28"/>
              </w:rPr>
            </w:pPr>
            <w:r w:rsidRPr="005E6DAC">
              <w:rPr>
                <w:sz w:val="28"/>
                <w:szCs w:val="28"/>
              </w:rPr>
              <w:t>Вихователь .</w:t>
            </w:r>
          </w:p>
          <w:p w14:paraId="3E27DA01" w14:textId="77777777" w:rsidR="00A47426" w:rsidRPr="00606111" w:rsidRDefault="00A47426" w:rsidP="005E6DAC">
            <w:pPr>
              <w:widowControl w:val="0"/>
            </w:pPr>
          </w:p>
        </w:tc>
        <w:tc>
          <w:tcPr>
            <w:tcW w:w="1325" w:type="dxa"/>
            <w:tcBorders>
              <w:top w:val="single" w:sz="4" w:space="0" w:color="000000"/>
              <w:left w:val="single" w:sz="4" w:space="0" w:color="000000"/>
              <w:bottom w:val="single" w:sz="4" w:space="0" w:color="000000"/>
              <w:right w:val="single" w:sz="4" w:space="0" w:color="000000"/>
            </w:tcBorders>
            <w:shd w:val="clear" w:color="auto" w:fill="auto"/>
          </w:tcPr>
          <w:p w14:paraId="19E33534" w14:textId="77777777" w:rsidR="00A47426" w:rsidRPr="002A1531" w:rsidRDefault="00A47426" w:rsidP="005E6DAC">
            <w:pPr>
              <w:widowControl w:val="0"/>
              <w:snapToGrid w:val="0"/>
              <w:jc w:val="center"/>
              <w:rPr>
                <w:sz w:val="28"/>
                <w:szCs w:val="28"/>
              </w:rPr>
            </w:pPr>
          </w:p>
        </w:tc>
      </w:tr>
    </w:tbl>
    <w:p w14:paraId="1913E755" w14:textId="77777777" w:rsidR="00A47426" w:rsidRPr="005E6DAC" w:rsidRDefault="00A47426" w:rsidP="00A47426">
      <w:pPr>
        <w:rPr>
          <w:sz w:val="28"/>
          <w:szCs w:val="28"/>
        </w:rPr>
      </w:pPr>
    </w:p>
    <w:p w14:paraId="2B9E5EBA" w14:textId="77777777" w:rsidR="00A47426" w:rsidRPr="005E6DAC" w:rsidRDefault="00A47426" w:rsidP="00A47426">
      <w:pPr>
        <w:jc w:val="center"/>
        <w:rPr>
          <w:b/>
          <w:i/>
          <w:sz w:val="26"/>
          <w:szCs w:val="26"/>
        </w:rPr>
      </w:pPr>
    </w:p>
    <w:p w14:paraId="75A4DDE8" w14:textId="77777777" w:rsidR="00A47426" w:rsidRPr="005E6DAC" w:rsidRDefault="00A47426" w:rsidP="00A47426">
      <w:pPr>
        <w:jc w:val="center"/>
        <w:rPr>
          <w:b/>
          <w:i/>
          <w:sz w:val="26"/>
          <w:szCs w:val="26"/>
        </w:rPr>
      </w:pPr>
    </w:p>
    <w:p w14:paraId="3E8A1C56" w14:textId="77777777" w:rsidR="00A47426" w:rsidRPr="005E6DAC" w:rsidRDefault="00A47426" w:rsidP="00A47426">
      <w:pPr>
        <w:jc w:val="center"/>
        <w:rPr>
          <w:b/>
          <w:i/>
          <w:sz w:val="26"/>
          <w:szCs w:val="26"/>
        </w:rPr>
      </w:pPr>
    </w:p>
    <w:p w14:paraId="536DF2D2" w14:textId="77777777" w:rsidR="00A47426" w:rsidRPr="005E6DAC" w:rsidRDefault="00A47426" w:rsidP="00A47426">
      <w:pPr>
        <w:jc w:val="center"/>
        <w:rPr>
          <w:b/>
          <w:i/>
          <w:sz w:val="26"/>
          <w:szCs w:val="26"/>
        </w:rPr>
      </w:pPr>
    </w:p>
    <w:p w14:paraId="3C094B7D" w14:textId="77777777" w:rsidR="00A47426" w:rsidRPr="005E6DAC" w:rsidRDefault="00A47426" w:rsidP="00A47426">
      <w:pPr>
        <w:jc w:val="center"/>
        <w:rPr>
          <w:b/>
          <w:i/>
          <w:sz w:val="26"/>
          <w:szCs w:val="26"/>
        </w:rPr>
      </w:pPr>
    </w:p>
    <w:p w14:paraId="4BA1D526" w14:textId="77777777" w:rsidR="00A47426" w:rsidRPr="005E6DAC" w:rsidRDefault="00A47426" w:rsidP="00A47426">
      <w:pPr>
        <w:jc w:val="center"/>
        <w:rPr>
          <w:b/>
          <w:i/>
          <w:sz w:val="26"/>
          <w:szCs w:val="26"/>
        </w:rPr>
      </w:pPr>
    </w:p>
    <w:p w14:paraId="1A7AEB5F" w14:textId="77777777" w:rsidR="00A47426" w:rsidRPr="005E6DAC" w:rsidRDefault="00A47426" w:rsidP="00A47426">
      <w:pPr>
        <w:jc w:val="center"/>
        <w:rPr>
          <w:b/>
          <w:i/>
          <w:sz w:val="26"/>
          <w:szCs w:val="26"/>
        </w:rPr>
      </w:pPr>
    </w:p>
    <w:p w14:paraId="78A469CF" w14:textId="77777777" w:rsidR="00A47426" w:rsidRPr="005E6DAC" w:rsidRDefault="00A47426" w:rsidP="00A47426">
      <w:pPr>
        <w:jc w:val="center"/>
        <w:rPr>
          <w:b/>
          <w:i/>
          <w:sz w:val="26"/>
          <w:szCs w:val="26"/>
        </w:rPr>
      </w:pPr>
    </w:p>
    <w:p w14:paraId="567C2348" w14:textId="77777777" w:rsidR="00A47426" w:rsidRPr="005E6DAC" w:rsidRDefault="00A47426" w:rsidP="00A47426">
      <w:pPr>
        <w:jc w:val="center"/>
        <w:rPr>
          <w:b/>
          <w:i/>
          <w:sz w:val="26"/>
          <w:szCs w:val="26"/>
        </w:rPr>
      </w:pPr>
    </w:p>
    <w:p w14:paraId="73626F5F" w14:textId="77777777" w:rsidR="00A47426" w:rsidRPr="005E6DAC" w:rsidRDefault="00A47426" w:rsidP="00A47426">
      <w:pPr>
        <w:jc w:val="center"/>
        <w:rPr>
          <w:b/>
          <w:i/>
          <w:sz w:val="26"/>
          <w:szCs w:val="26"/>
        </w:rPr>
      </w:pPr>
    </w:p>
    <w:p w14:paraId="22579722" w14:textId="77777777" w:rsidR="00A47426" w:rsidRPr="005E6DAC" w:rsidRDefault="00A47426" w:rsidP="00A47426">
      <w:pPr>
        <w:jc w:val="center"/>
        <w:rPr>
          <w:b/>
          <w:i/>
          <w:sz w:val="26"/>
          <w:szCs w:val="26"/>
        </w:rPr>
      </w:pPr>
    </w:p>
    <w:p w14:paraId="154DC480" w14:textId="77777777" w:rsidR="00A47426" w:rsidRPr="005E6DAC" w:rsidRDefault="00A47426" w:rsidP="00A47426">
      <w:pPr>
        <w:jc w:val="center"/>
        <w:rPr>
          <w:b/>
          <w:i/>
          <w:sz w:val="26"/>
          <w:szCs w:val="26"/>
        </w:rPr>
      </w:pPr>
    </w:p>
    <w:p w14:paraId="63783179" w14:textId="77777777" w:rsidR="00A47426" w:rsidRPr="005E6DAC" w:rsidRDefault="00A47426" w:rsidP="00A47426">
      <w:pPr>
        <w:jc w:val="center"/>
        <w:rPr>
          <w:b/>
          <w:i/>
          <w:sz w:val="26"/>
          <w:szCs w:val="26"/>
        </w:rPr>
      </w:pPr>
    </w:p>
    <w:p w14:paraId="150EDA08" w14:textId="77777777" w:rsidR="00A47426" w:rsidRPr="005E6DAC" w:rsidRDefault="00A47426" w:rsidP="00A47426">
      <w:pPr>
        <w:jc w:val="center"/>
        <w:rPr>
          <w:b/>
          <w:i/>
          <w:sz w:val="26"/>
          <w:szCs w:val="26"/>
        </w:rPr>
      </w:pPr>
    </w:p>
    <w:p w14:paraId="75CF2E09" w14:textId="77777777" w:rsidR="00A47426" w:rsidRPr="005E6DAC" w:rsidRDefault="00A47426" w:rsidP="00A47426">
      <w:pPr>
        <w:jc w:val="center"/>
        <w:rPr>
          <w:b/>
          <w:i/>
          <w:sz w:val="26"/>
          <w:szCs w:val="26"/>
        </w:rPr>
      </w:pPr>
    </w:p>
    <w:p w14:paraId="2825F3E6" w14:textId="77777777" w:rsidR="00A47426" w:rsidRPr="005E6DAC" w:rsidRDefault="00A47426" w:rsidP="00A47426">
      <w:pPr>
        <w:jc w:val="center"/>
        <w:rPr>
          <w:b/>
          <w:i/>
          <w:sz w:val="26"/>
          <w:szCs w:val="26"/>
        </w:rPr>
      </w:pPr>
    </w:p>
    <w:p w14:paraId="530A964B" w14:textId="77777777" w:rsidR="00A47426" w:rsidRPr="005E6DAC" w:rsidRDefault="00A47426" w:rsidP="00A47426">
      <w:pPr>
        <w:jc w:val="center"/>
        <w:rPr>
          <w:b/>
          <w:i/>
          <w:sz w:val="26"/>
          <w:szCs w:val="26"/>
        </w:rPr>
      </w:pPr>
    </w:p>
    <w:p w14:paraId="5834AFFC" w14:textId="77777777" w:rsidR="00A47426" w:rsidRPr="005E6DAC" w:rsidRDefault="00A47426" w:rsidP="00A47426">
      <w:pPr>
        <w:jc w:val="center"/>
        <w:rPr>
          <w:b/>
          <w:i/>
          <w:sz w:val="26"/>
          <w:szCs w:val="26"/>
        </w:rPr>
      </w:pPr>
    </w:p>
    <w:p w14:paraId="7850303C" w14:textId="77777777" w:rsidR="00A47426" w:rsidRPr="005E6DAC" w:rsidRDefault="00A47426" w:rsidP="00A47426">
      <w:pPr>
        <w:jc w:val="center"/>
        <w:rPr>
          <w:b/>
          <w:i/>
          <w:sz w:val="26"/>
          <w:szCs w:val="26"/>
        </w:rPr>
      </w:pPr>
    </w:p>
    <w:p w14:paraId="375757E5" w14:textId="77777777" w:rsidR="00A47426" w:rsidRPr="005E6DAC" w:rsidRDefault="00A47426" w:rsidP="00A47426">
      <w:pPr>
        <w:jc w:val="center"/>
        <w:rPr>
          <w:b/>
          <w:i/>
          <w:sz w:val="26"/>
          <w:szCs w:val="26"/>
        </w:rPr>
      </w:pPr>
    </w:p>
    <w:p w14:paraId="2CD3CDD3" w14:textId="77777777" w:rsidR="00A47426" w:rsidRPr="005E6DAC" w:rsidRDefault="00A47426" w:rsidP="00A47426">
      <w:pPr>
        <w:jc w:val="center"/>
        <w:rPr>
          <w:b/>
          <w:i/>
          <w:sz w:val="26"/>
          <w:szCs w:val="26"/>
        </w:rPr>
      </w:pPr>
    </w:p>
    <w:p w14:paraId="548BE521" w14:textId="77777777" w:rsidR="00A47426" w:rsidRPr="005E6DAC" w:rsidRDefault="00A47426" w:rsidP="00A47426">
      <w:pPr>
        <w:jc w:val="center"/>
        <w:rPr>
          <w:b/>
          <w:i/>
          <w:sz w:val="26"/>
          <w:szCs w:val="26"/>
        </w:rPr>
      </w:pPr>
    </w:p>
    <w:p w14:paraId="15E1F5C9" w14:textId="77777777" w:rsidR="00A47426" w:rsidRPr="005E6DAC" w:rsidRDefault="00A47426" w:rsidP="00A47426">
      <w:pPr>
        <w:jc w:val="center"/>
        <w:rPr>
          <w:b/>
          <w:i/>
          <w:sz w:val="26"/>
          <w:szCs w:val="26"/>
        </w:rPr>
      </w:pPr>
    </w:p>
    <w:p w14:paraId="189EEED9" w14:textId="77777777" w:rsidR="00A47426" w:rsidRPr="005E6DAC" w:rsidRDefault="00A47426" w:rsidP="00A47426">
      <w:pPr>
        <w:jc w:val="center"/>
        <w:rPr>
          <w:b/>
          <w:i/>
          <w:sz w:val="26"/>
          <w:szCs w:val="26"/>
        </w:rPr>
      </w:pPr>
    </w:p>
    <w:p w14:paraId="243DB19B" w14:textId="77777777" w:rsidR="00A47426" w:rsidRPr="005E6DAC" w:rsidRDefault="00A47426" w:rsidP="00A47426">
      <w:pPr>
        <w:sectPr w:rsidR="00A47426" w:rsidRPr="005E6DAC">
          <w:type w:val="continuous"/>
          <w:pgSz w:w="11906" w:h="16838"/>
          <w:pgMar w:top="851" w:right="707" w:bottom="1276" w:left="1843" w:header="708" w:footer="709" w:gutter="0"/>
          <w:cols w:space="720"/>
          <w:docGrid w:linePitch="360"/>
        </w:sectPr>
      </w:pPr>
    </w:p>
    <w:p w14:paraId="6DD358AE" w14:textId="77777777" w:rsidR="00A47426" w:rsidRPr="005E6DAC" w:rsidRDefault="00A47426" w:rsidP="00A47426">
      <w:pPr>
        <w:jc w:val="center"/>
        <w:rPr>
          <w:b/>
          <w:i/>
          <w:sz w:val="26"/>
          <w:szCs w:val="26"/>
        </w:rPr>
      </w:pPr>
    </w:p>
    <w:p w14:paraId="5FFDEF17" w14:textId="77777777" w:rsidR="00A47426" w:rsidRPr="005E6DAC" w:rsidRDefault="00A47426" w:rsidP="00A47426">
      <w:pPr>
        <w:jc w:val="right"/>
      </w:pPr>
      <w:r w:rsidRPr="005E6DAC">
        <w:rPr>
          <w:b/>
          <w:bCs/>
          <w:i/>
          <w:sz w:val="28"/>
          <w:szCs w:val="28"/>
        </w:rPr>
        <w:t>Додаток 2</w:t>
      </w:r>
    </w:p>
    <w:p w14:paraId="2BCA2424" w14:textId="77777777" w:rsidR="00A47426" w:rsidRPr="005E6DAC" w:rsidRDefault="00A47426" w:rsidP="00A47426">
      <w:pPr>
        <w:jc w:val="center"/>
      </w:pPr>
      <w:r w:rsidRPr="005E6DAC">
        <w:rPr>
          <w:b/>
          <w:bCs/>
          <w:i/>
          <w:sz w:val="28"/>
          <w:szCs w:val="28"/>
        </w:rPr>
        <w:t>Циклограма внутрішнього контролю на 2026-2027н/р</w:t>
      </w:r>
    </w:p>
    <w:p w14:paraId="04D94A4E" w14:textId="77777777" w:rsidR="00A47426" w:rsidRPr="005E6DAC" w:rsidRDefault="00A47426" w:rsidP="00A47426">
      <w:pPr>
        <w:rPr>
          <w:sz w:val="28"/>
          <w:szCs w:val="28"/>
        </w:rPr>
      </w:pPr>
    </w:p>
    <w:tbl>
      <w:tblPr>
        <w:tblW w:w="0" w:type="auto"/>
        <w:jc w:val="center"/>
        <w:tblLayout w:type="fixed"/>
        <w:tblCellMar>
          <w:left w:w="10" w:type="dxa"/>
          <w:right w:w="10" w:type="dxa"/>
        </w:tblCellMar>
        <w:tblLook w:val="0000" w:firstRow="0" w:lastRow="0" w:firstColumn="0" w:lastColumn="0" w:noHBand="0" w:noVBand="0"/>
      </w:tblPr>
      <w:tblGrid>
        <w:gridCol w:w="498"/>
        <w:gridCol w:w="3990"/>
        <w:gridCol w:w="468"/>
        <w:gridCol w:w="468"/>
        <w:gridCol w:w="474"/>
        <w:gridCol w:w="471"/>
        <w:gridCol w:w="468"/>
        <w:gridCol w:w="477"/>
        <w:gridCol w:w="474"/>
        <w:gridCol w:w="471"/>
        <w:gridCol w:w="468"/>
        <w:gridCol w:w="471"/>
        <w:gridCol w:w="471"/>
        <w:gridCol w:w="480"/>
        <w:gridCol w:w="5045"/>
      </w:tblGrid>
      <w:tr w:rsidR="00A47426" w:rsidRPr="005E6DAC" w14:paraId="517F71A4" w14:textId="77777777" w:rsidTr="005E6DAC">
        <w:trPr>
          <w:trHeight w:val="994"/>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1F0441EB" w14:textId="77777777" w:rsidR="00A47426" w:rsidRPr="005E6DAC" w:rsidRDefault="00A47426" w:rsidP="005E6DAC">
            <w:pPr>
              <w:pStyle w:val="24"/>
              <w:widowControl w:val="0"/>
              <w:shd w:val="clear" w:color="auto" w:fill="auto"/>
              <w:spacing w:line="240" w:lineRule="auto"/>
              <w:ind w:left="140"/>
              <w:rPr>
                <w:lang w:val="uk-UA"/>
              </w:rPr>
            </w:pPr>
            <w:r w:rsidRPr="005E6DAC">
              <w:rPr>
                <w:rFonts w:ascii="Times New Roman" w:hAnsi="Times New Roman" w:cs="Times New Roman"/>
                <w:b/>
                <w:szCs w:val="24"/>
                <w:lang w:val="uk-UA"/>
              </w:rPr>
              <w:t>№</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016194F7" w14:textId="77777777" w:rsidR="00A47426" w:rsidRPr="005E6DAC" w:rsidRDefault="00A47426" w:rsidP="005E6DAC">
            <w:pPr>
              <w:pStyle w:val="42"/>
              <w:widowControl w:val="0"/>
              <w:shd w:val="clear" w:color="auto" w:fill="auto"/>
              <w:rPr>
                <w:lang w:val="uk-UA"/>
              </w:rPr>
            </w:pPr>
            <w:r w:rsidRPr="005E6DAC">
              <w:rPr>
                <w:b/>
                <w:sz w:val="28"/>
                <w:szCs w:val="24"/>
                <w:lang w:val="uk-UA"/>
              </w:rPr>
              <w:t>Зміст внутрішнього контролю (форма узагальнення)</w:t>
            </w:r>
          </w:p>
        </w:tc>
        <w:tc>
          <w:tcPr>
            <w:tcW w:w="468"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179C6AE0"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Вересень</w:t>
            </w:r>
          </w:p>
        </w:tc>
        <w:tc>
          <w:tcPr>
            <w:tcW w:w="468"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66BCCE1E"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Жовтень</w:t>
            </w:r>
          </w:p>
        </w:tc>
        <w:tc>
          <w:tcPr>
            <w:tcW w:w="474"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743C49D2"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Листопад</w:t>
            </w:r>
          </w:p>
        </w:tc>
        <w:tc>
          <w:tcPr>
            <w:tcW w:w="471"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47E8FB9E"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Грудень</w:t>
            </w:r>
          </w:p>
        </w:tc>
        <w:tc>
          <w:tcPr>
            <w:tcW w:w="468"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5009BFD4"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Січень</w:t>
            </w:r>
          </w:p>
        </w:tc>
        <w:tc>
          <w:tcPr>
            <w:tcW w:w="477"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1110348"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Лютий</w:t>
            </w:r>
          </w:p>
        </w:tc>
        <w:tc>
          <w:tcPr>
            <w:tcW w:w="474"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4B79DC6" w14:textId="77777777" w:rsidR="00A47426" w:rsidRPr="005E6DAC" w:rsidRDefault="00A47426" w:rsidP="005E6DAC">
            <w:pPr>
              <w:pStyle w:val="23"/>
              <w:widowControl w:val="0"/>
              <w:shd w:val="clear" w:color="auto" w:fill="auto"/>
              <w:spacing w:line="240" w:lineRule="auto"/>
              <w:ind w:left="120" w:firstLine="0"/>
              <w:rPr>
                <w:lang w:val="uk-UA"/>
              </w:rPr>
            </w:pPr>
            <w:r w:rsidRPr="005E6DAC">
              <w:rPr>
                <w:b/>
                <w:lang w:val="uk-UA"/>
              </w:rPr>
              <w:t>Березень</w:t>
            </w:r>
          </w:p>
        </w:tc>
        <w:tc>
          <w:tcPr>
            <w:tcW w:w="471"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332C8CBF"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Квітень</w:t>
            </w:r>
          </w:p>
        </w:tc>
        <w:tc>
          <w:tcPr>
            <w:tcW w:w="468"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4F2050BB"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Травень</w:t>
            </w:r>
          </w:p>
        </w:tc>
        <w:tc>
          <w:tcPr>
            <w:tcW w:w="471"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25C5EB81"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Червень</w:t>
            </w:r>
          </w:p>
        </w:tc>
        <w:tc>
          <w:tcPr>
            <w:tcW w:w="471"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34E877F9" w14:textId="77777777" w:rsidR="00A47426" w:rsidRPr="005E6DAC" w:rsidRDefault="00A47426" w:rsidP="005E6DAC">
            <w:pPr>
              <w:pStyle w:val="60"/>
              <w:widowControl w:val="0"/>
              <w:shd w:val="clear" w:color="auto" w:fill="auto"/>
              <w:spacing w:line="240" w:lineRule="auto"/>
              <w:ind w:left="120"/>
              <w:rPr>
                <w:lang w:val="uk-UA"/>
              </w:rPr>
            </w:pPr>
            <w:r w:rsidRPr="005E6DAC">
              <w:rPr>
                <w:b/>
                <w:szCs w:val="18"/>
                <w:lang w:val="uk-UA"/>
              </w:rPr>
              <w:t>Липень</w:t>
            </w:r>
          </w:p>
        </w:tc>
        <w:tc>
          <w:tcPr>
            <w:tcW w:w="480" w:type="dxa"/>
            <w:tcBorders>
              <w:top w:val="single" w:sz="4" w:space="0" w:color="000000"/>
              <w:left w:val="single" w:sz="4" w:space="0" w:color="000000"/>
              <w:bottom w:val="single" w:sz="4" w:space="0" w:color="000000"/>
              <w:right w:val="single" w:sz="4" w:space="0" w:color="000000"/>
            </w:tcBorders>
            <w:shd w:val="clear" w:color="auto" w:fill="FFFFFF"/>
            <w:textDirection w:val="btLr"/>
          </w:tcPr>
          <w:p w14:paraId="554F6991" w14:textId="77777777" w:rsidR="00A47426" w:rsidRPr="005E6DAC" w:rsidRDefault="00A47426" w:rsidP="005E6DAC">
            <w:pPr>
              <w:pStyle w:val="23"/>
              <w:widowControl w:val="0"/>
              <w:shd w:val="clear" w:color="auto" w:fill="auto"/>
              <w:spacing w:line="240" w:lineRule="auto"/>
              <w:ind w:left="120" w:firstLine="0"/>
              <w:rPr>
                <w:lang w:val="uk-UA"/>
              </w:rPr>
            </w:pPr>
            <w:r w:rsidRPr="005E6DAC">
              <w:rPr>
                <w:b/>
                <w:lang w:val="uk-UA"/>
              </w:rPr>
              <w:t>Серпень</w:t>
            </w: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6291BEE8" w14:textId="77777777" w:rsidR="00A47426" w:rsidRPr="005E6DAC" w:rsidRDefault="00A47426" w:rsidP="005E6DAC">
            <w:pPr>
              <w:pStyle w:val="42"/>
              <w:widowControl w:val="0"/>
              <w:shd w:val="clear" w:color="auto" w:fill="auto"/>
              <w:rPr>
                <w:lang w:val="uk-UA"/>
              </w:rPr>
            </w:pPr>
            <w:r w:rsidRPr="005E6DAC">
              <w:rPr>
                <w:b/>
                <w:sz w:val="28"/>
                <w:szCs w:val="24"/>
                <w:lang w:val="uk-UA"/>
              </w:rPr>
              <w:t>Документи,</w:t>
            </w:r>
          </w:p>
          <w:p w14:paraId="0C55C551" w14:textId="77777777" w:rsidR="00A47426" w:rsidRPr="005E6DAC" w:rsidRDefault="00A47426" w:rsidP="005E6DAC">
            <w:pPr>
              <w:pStyle w:val="42"/>
              <w:widowControl w:val="0"/>
              <w:shd w:val="clear" w:color="auto" w:fill="auto"/>
              <w:rPr>
                <w:lang w:val="uk-UA"/>
              </w:rPr>
            </w:pPr>
            <w:r w:rsidRPr="005E6DAC">
              <w:rPr>
                <w:b/>
                <w:sz w:val="28"/>
                <w:szCs w:val="24"/>
                <w:lang w:val="uk-UA"/>
              </w:rPr>
              <w:t>що підлягають вивченню, аналізу</w:t>
            </w:r>
          </w:p>
        </w:tc>
      </w:tr>
      <w:tr w:rsidR="00A47426" w:rsidRPr="005E6DAC" w14:paraId="2EC7BC18" w14:textId="77777777" w:rsidTr="005E6DAC">
        <w:trPr>
          <w:trHeight w:val="1543"/>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213789C8"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6AAD7207" w14:textId="77777777" w:rsidR="00A47426" w:rsidRPr="005E6DAC" w:rsidRDefault="00A47426" w:rsidP="005E6DAC">
            <w:pPr>
              <w:pStyle w:val="23"/>
              <w:widowControl w:val="0"/>
              <w:shd w:val="clear" w:color="auto" w:fill="auto"/>
              <w:spacing w:line="252" w:lineRule="exact"/>
              <w:ind w:left="68" w:right="73" w:firstLine="0"/>
              <w:jc w:val="center"/>
              <w:rPr>
                <w:lang w:val="uk-UA"/>
              </w:rPr>
            </w:pPr>
            <w:r w:rsidRPr="005E6DAC">
              <w:rPr>
                <w:b/>
                <w:lang w:val="uk-UA"/>
              </w:rPr>
              <w:t>Готовність</w:t>
            </w:r>
            <w:r w:rsidRPr="00606111">
              <w:rPr>
                <w:b/>
                <w:lang w:val="uk-UA"/>
              </w:rPr>
              <w:t xml:space="preserve"> </w:t>
            </w:r>
            <w:r w:rsidRPr="005E6DAC">
              <w:rPr>
                <w:b/>
                <w:lang w:val="uk-UA"/>
              </w:rPr>
              <w:t>З</w:t>
            </w:r>
            <w:r w:rsidRPr="00606111">
              <w:rPr>
                <w:b/>
                <w:lang w:val="uk-UA"/>
              </w:rPr>
              <w:t>ДО</w:t>
            </w:r>
            <w:r w:rsidRPr="005E6DAC">
              <w:rPr>
                <w:b/>
                <w:lang w:val="uk-UA"/>
              </w:rPr>
              <w:t xml:space="preserve"> до нового навчального року</w:t>
            </w:r>
          </w:p>
          <w:p w14:paraId="1AFC7579" w14:textId="77777777" w:rsidR="00A47426" w:rsidRPr="005E6DAC" w:rsidRDefault="00A47426" w:rsidP="005E6DAC">
            <w:pPr>
              <w:pStyle w:val="23"/>
              <w:widowControl w:val="0"/>
              <w:shd w:val="clear" w:color="auto" w:fill="auto"/>
              <w:spacing w:line="252" w:lineRule="exact"/>
              <w:ind w:left="68" w:right="73" w:firstLine="0"/>
              <w:jc w:val="center"/>
              <w:rPr>
                <w:lang w:val="uk-UA"/>
              </w:rPr>
            </w:pPr>
            <w:r w:rsidRPr="005E6DAC">
              <w:rPr>
                <w:lang w:val="uk-UA"/>
              </w:rPr>
              <w:t>(виробнича нарада, наказ)</w:t>
            </w:r>
          </w:p>
          <w:p w14:paraId="62337141" w14:textId="77777777" w:rsidR="00A47426" w:rsidRPr="005E6DAC" w:rsidRDefault="00A47426" w:rsidP="005E6DAC">
            <w:pPr>
              <w:pStyle w:val="30"/>
              <w:widowControl w:val="0"/>
              <w:shd w:val="clear" w:color="auto" w:fill="auto"/>
              <w:spacing w:line="240" w:lineRule="auto"/>
              <w:ind w:left="68" w:right="73"/>
              <w:jc w:val="center"/>
              <w:rPr>
                <w:b/>
                <w:sz w:val="22"/>
                <w:szCs w:val="19"/>
                <w:lang w:val="uk-UA"/>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6A8CC3B2" w14:textId="77777777" w:rsidR="00A47426" w:rsidRPr="00606111" w:rsidRDefault="00A47426" w:rsidP="005E6DAC">
            <w:pPr>
              <w:widowControl w:val="0"/>
              <w:snapToGrid w:val="0"/>
              <w:rPr>
                <w:rFonts w:cs="Segoe UI"/>
                <w:b/>
                <w:sz w:val="10"/>
                <w:szCs w:val="10"/>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353C71E2" w14:textId="77777777" w:rsidR="00A47426" w:rsidRPr="002A1531" w:rsidRDefault="00A47426" w:rsidP="005E6DAC">
            <w:pPr>
              <w:widowControl w:val="0"/>
              <w:snapToGrid w:val="0"/>
              <w:jc w:val="center"/>
              <w:rPr>
                <w:rFonts w:cs="Segoe UI"/>
                <w:b/>
                <w:i/>
                <w:sz w:val="26"/>
                <w:szCs w:val="26"/>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6AE9CC5B" w14:textId="77777777" w:rsidR="00A47426" w:rsidRPr="00881DA4" w:rsidRDefault="00A47426" w:rsidP="005E6DAC">
            <w:pPr>
              <w:widowControl w:val="0"/>
              <w:snapToGrid w:val="0"/>
              <w:jc w:val="center"/>
              <w:rPr>
                <w:b/>
                <w:i/>
                <w:sz w:val="26"/>
                <w:szCs w:val="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2651B66C" w14:textId="77777777" w:rsidR="00A47426" w:rsidRPr="002E6B2F" w:rsidRDefault="00A47426" w:rsidP="005E6DAC">
            <w:pPr>
              <w:widowControl w:val="0"/>
              <w:snapToGrid w:val="0"/>
              <w:jc w:val="center"/>
              <w:rPr>
                <w:b/>
                <w:i/>
                <w:sz w:val="26"/>
                <w:szCs w:val="26"/>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27D00E59" w14:textId="77777777" w:rsidR="00A47426" w:rsidRPr="005E6DAC" w:rsidRDefault="00A47426" w:rsidP="005E6DAC">
            <w:pPr>
              <w:widowControl w:val="0"/>
              <w:snapToGrid w:val="0"/>
              <w:jc w:val="center"/>
              <w:rPr>
                <w:b/>
                <w:i/>
                <w:sz w:val="26"/>
                <w:szCs w:val="26"/>
              </w:rPr>
            </w:pPr>
          </w:p>
        </w:tc>
        <w:tc>
          <w:tcPr>
            <w:tcW w:w="477" w:type="dxa"/>
            <w:tcBorders>
              <w:top w:val="single" w:sz="4" w:space="0" w:color="000000"/>
              <w:left w:val="single" w:sz="4" w:space="0" w:color="000000"/>
              <w:bottom w:val="single" w:sz="4" w:space="0" w:color="000000"/>
              <w:right w:val="single" w:sz="4" w:space="0" w:color="000000"/>
            </w:tcBorders>
            <w:shd w:val="clear" w:color="auto" w:fill="FFFFFF"/>
          </w:tcPr>
          <w:p w14:paraId="73C34040" w14:textId="77777777" w:rsidR="00A47426" w:rsidRPr="005E6DAC" w:rsidRDefault="00A47426" w:rsidP="005E6DAC">
            <w:pPr>
              <w:widowControl w:val="0"/>
              <w:snapToGrid w:val="0"/>
              <w:jc w:val="center"/>
              <w:rPr>
                <w:b/>
                <w:i/>
                <w:sz w:val="26"/>
                <w:szCs w:val="26"/>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484C1E0" w14:textId="77777777" w:rsidR="00A47426" w:rsidRPr="005E6DAC" w:rsidRDefault="00A47426" w:rsidP="005E6DAC">
            <w:pPr>
              <w:widowControl w:val="0"/>
              <w:snapToGrid w:val="0"/>
              <w:jc w:val="center"/>
              <w:rPr>
                <w:b/>
                <w:i/>
                <w:sz w:val="26"/>
                <w:szCs w:val="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140E7423" w14:textId="77777777" w:rsidR="00A47426" w:rsidRPr="005E6DAC" w:rsidRDefault="00A47426" w:rsidP="005E6DAC">
            <w:pPr>
              <w:widowControl w:val="0"/>
              <w:snapToGrid w:val="0"/>
              <w:jc w:val="center"/>
              <w:rPr>
                <w:b/>
                <w:i/>
                <w:sz w:val="26"/>
                <w:szCs w:val="26"/>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098A1A51" w14:textId="77777777" w:rsidR="00A47426" w:rsidRPr="005E6DAC" w:rsidRDefault="00A47426" w:rsidP="005E6DAC">
            <w:pPr>
              <w:widowControl w:val="0"/>
              <w:snapToGrid w:val="0"/>
              <w:jc w:val="center"/>
              <w:rPr>
                <w:b/>
                <w:i/>
                <w:sz w:val="26"/>
                <w:szCs w:val="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1220405D" w14:textId="77777777" w:rsidR="00A47426" w:rsidRPr="005E6DAC" w:rsidRDefault="00A47426" w:rsidP="005E6DAC">
            <w:pPr>
              <w:widowControl w:val="0"/>
              <w:snapToGrid w:val="0"/>
              <w:jc w:val="center"/>
              <w:rPr>
                <w:b/>
                <w:i/>
                <w:sz w:val="26"/>
                <w:szCs w:val="26"/>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7A51E654" w14:textId="77777777" w:rsidR="00A47426" w:rsidRPr="005E6DAC" w:rsidRDefault="00A47426" w:rsidP="005E6DAC">
            <w:pPr>
              <w:widowControl w:val="0"/>
              <w:snapToGrid w:val="0"/>
              <w:jc w:val="center"/>
              <w:rPr>
                <w:b/>
                <w:i/>
                <w:sz w:val="26"/>
                <w:szCs w:val="26"/>
              </w:rPr>
            </w:pPr>
          </w:p>
        </w:tc>
        <w:tc>
          <w:tcPr>
            <w:tcW w:w="480" w:type="dxa"/>
            <w:tcBorders>
              <w:top w:val="single" w:sz="4" w:space="0" w:color="000000"/>
              <w:left w:val="single" w:sz="4" w:space="0" w:color="000000"/>
              <w:bottom w:val="single" w:sz="4" w:space="0" w:color="000000"/>
              <w:right w:val="single" w:sz="4" w:space="0" w:color="000000"/>
            </w:tcBorders>
            <w:shd w:val="clear" w:color="auto" w:fill="FFFFFF"/>
          </w:tcPr>
          <w:p w14:paraId="32FE2DB6" w14:textId="77777777" w:rsidR="00A47426" w:rsidRPr="005E6DAC" w:rsidRDefault="00A47426" w:rsidP="005E6DAC">
            <w:pPr>
              <w:pStyle w:val="50"/>
              <w:widowControl w:val="0"/>
              <w:shd w:val="clear" w:color="auto" w:fill="auto"/>
              <w:spacing w:line="250" w:lineRule="exact"/>
              <w:jc w:val="center"/>
              <w:rPr>
                <w:lang w:val="uk-UA"/>
              </w:rPr>
            </w:pPr>
            <w:r w:rsidRPr="005E6DAC">
              <w:rPr>
                <w:b/>
                <w:sz w:val="24"/>
                <w:szCs w:val="24"/>
                <w:lang w:val="uk-UA"/>
              </w:rPr>
              <w:t xml:space="preserve">В, </w:t>
            </w:r>
            <w:r w:rsidRPr="00606111">
              <w:rPr>
                <w:b/>
                <w:sz w:val="24"/>
                <w:szCs w:val="24"/>
                <w:lang w:val="uk-UA"/>
              </w:rPr>
              <w:t>Н</w:t>
            </w: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5C2C6912" w14:textId="77777777" w:rsidR="00A47426" w:rsidRPr="005E6DAC" w:rsidRDefault="00A47426" w:rsidP="005E6DAC">
            <w:pPr>
              <w:pStyle w:val="23"/>
              <w:widowControl w:val="0"/>
              <w:shd w:val="clear" w:color="auto" w:fill="auto"/>
              <w:spacing w:line="252" w:lineRule="exact"/>
              <w:ind w:left="57" w:right="148" w:hanging="57"/>
              <w:jc w:val="both"/>
              <w:rPr>
                <w:lang w:val="uk-UA"/>
              </w:rPr>
            </w:pPr>
            <w:r w:rsidRPr="00606111">
              <w:rPr>
                <w:lang w:val="uk-UA"/>
              </w:rPr>
              <w:t xml:space="preserve"> </w:t>
            </w:r>
            <w:r w:rsidRPr="005E6DAC">
              <w:rPr>
                <w:lang w:val="uk-UA"/>
              </w:rPr>
              <w:t xml:space="preserve">Річний план роботи закладу на навчальний рік та оздоровчий період. Акт готовності </w:t>
            </w:r>
            <w:r w:rsidRPr="00606111">
              <w:rPr>
                <w:lang w:val="uk-UA"/>
              </w:rPr>
              <w:t>ЗДО</w:t>
            </w:r>
            <w:r w:rsidRPr="005E6DAC">
              <w:rPr>
                <w:lang w:val="uk-UA"/>
              </w:rPr>
              <w:t xml:space="preserve"> до нового навчального року. Акти-дозволи на експлуатацію окремих приміщень та обладнання, майданчиків закладу (спортивного, ігрового); випробувань спортивних споруд, обладнання. Книги наказів</w:t>
            </w:r>
          </w:p>
        </w:tc>
      </w:tr>
      <w:tr w:rsidR="00A47426" w:rsidRPr="005E6DAC" w14:paraId="4FE06CC5" w14:textId="77777777" w:rsidTr="005E6DAC">
        <w:trPr>
          <w:trHeight w:val="1013"/>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3F87B56B"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54479566" w14:textId="77777777" w:rsidR="00A47426" w:rsidRPr="005E6DAC" w:rsidRDefault="00A47426" w:rsidP="005E6DAC">
            <w:pPr>
              <w:pStyle w:val="23"/>
              <w:widowControl w:val="0"/>
              <w:shd w:val="clear" w:color="auto" w:fill="auto"/>
              <w:spacing w:line="250" w:lineRule="exact"/>
              <w:ind w:left="68" w:right="73" w:firstLine="0"/>
              <w:jc w:val="center"/>
              <w:rPr>
                <w:lang w:val="uk-UA"/>
              </w:rPr>
            </w:pPr>
            <w:r w:rsidRPr="005E6DAC">
              <w:rPr>
                <w:b/>
                <w:lang w:val="uk-UA"/>
              </w:rPr>
              <w:t>Затвердження річного плану роботи закладу на навчальний рік</w:t>
            </w:r>
          </w:p>
          <w:p w14:paraId="593B477D" w14:textId="77777777" w:rsidR="00A47426" w:rsidRPr="005E6DAC" w:rsidRDefault="00A47426" w:rsidP="005E6DAC">
            <w:pPr>
              <w:pStyle w:val="23"/>
              <w:widowControl w:val="0"/>
              <w:shd w:val="clear" w:color="auto" w:fill="auto"/>
              <w:spacing w:line="250" w:lineRule="exact"/>
              <w:ind w:left="68" w:right="73" w:firstLine="0"/>
              <w:jc w:val="center"/>
              <w:rPr>
                <w:lang w:val="uk-UA"/>
              </w:rPr>
            </w:pPr>
            <w:r w:rsidRPr="00606111">
              <w:rPr>
                <w:b/>
                <w:lang w:val="uk-UA"/>
              </w:rPr>
              <w:t>т</w:t>
            </w:r>
            <w:r w:rsidRPr="005E6DAC">
              <w:rPr>
                <w:b/>
                <w:lang w:val="uk-UA"/>
              </w:rPr>
              <w:t>а оздоровчий період</w:t>
            </w:r>
          </w:p>
          <w:p w14:paraId="523273A8" w14:textId="77777777" w:rsidR="00A47426" w:rsidRPr="005E6DAC" w:rsidRDefault="00A47426" w:rsidP="005E6DAC">
            <w:pPr>
              <w:pStyle w:val="23"/>
              <w:widowControl w:val="0"/>
              <w:shd w:val="clear" w:color="auto" w:fill="auto"/>
              <w:spacing w:line="250" w:lineRule="exact"/>
              <w:ind w:left="68" w:right="73" w:firstLine="0"/>
              <w:jc w:val="center"/>
              <w:rPr>
                <w:lang w:val="uk-UA"/>
              </w:rPr>
            </w:pPr>
            <w:r w:rsidRPr="005E6DAC">
              <w:rPr>
                <w:lang w:val="uk-UA"/>
              </w:rPr>
              <w:t>(педагогічна рада, наказ)</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748BC76C" w14:textId="77777777" w:rsidR="00A47426" w:rsidRPr="00606111" w:rsidRDefault="00A47426" w:rsidP="005E6DAC">
            <w:pPr>
              <w:widowControl w:val="0"/>
              <w:snapToGrid w:val="0"/>
              <w:rPr>
                <w:b/>
                <w:sz w:val="10"/>
                <w:szCs w:val="10"/>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316E80CF" w14:textId="77777777" w:rsidR="00A47426" w:rsidRPr="002A1531" w:rsidRDefault="00A47426" w:rsidP="005E6DAC">
            <w:pPr>
              <w:widowControl w:val="0"/>
              <w:snapToGrid w:val="0"/>
              <w:jc w:val="center"/>
              <w:rPr>
                <w:b/>
                <w:sz w:val="10"/>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7750415D" w14:textId="77777777" w:rsidR="00A47426" w:rsidRPr="00881DA4" w:rsidRDefault="00A47426" w:rsidP="005E6DAC">
            <w:pPr>
              <w:widowControl w:val="0"/>
              <w:snapToGrid w:val="0"/>
              <w:jc w:val="center"/>
              <w:rPr>
                <w:b/>
                <w:sz w:val="10"/>
                <w:szCs w:val="10"/>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5CE88784" w14:textId="77777777" w:rsidR="00A47426" w:rsidRPr="002E6B2F" w:rsidRDefault="00A47426" w:rsidP="005E6DAC">
            <w:pPr>
              <w:widowControl w:val="0"/>
              <w:snapToGrid w:val="0"/>
              <w:jc w:val="center"/>
              <w:rPr>
                <w:b/>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5FA3C12C" w14:textId="77777777" w:rsidR="00A47426" w:rsidRPr="005E6DAC" w:rsidRDefault="00A47426" w:rsidP="005E6DAC">
            <w:pPr>
              <w:widowControl w:val="0"/>
              <w:snapToGrid w:val="0"/>
              <w:jc w:val="center"/>
              <w:rPr>
                <w:b/>
              </w:rPr>
            </w:pPr>
          </w:p>
        </w:tc>
        <w:tc>
          <w:tcPr>
            <w:tcW w:w="477" w:type="dxa"/>
            <w:tcBorders>
              <w:top w:val="single" w:sz="4" w:space="0" w:color="000000"/>
              <w:left w:val="single" w:sz="4" w:space="0" w:color="000000"/>
              <w:bottom w:val="single" w:sz="4" w:space="0" w:color="000000"/>
              <w:right w:val="single" w:sz="4" w:space="0" w:color="000000"/>
            </w:tcBorders>
            <w:shd w:val="clear" w:color="auto" w:fill="FFFFFF"/>
          </w:tcPr>
          <w:p w14:paraId="2836963E" w14:textId="77777777" w:rsidR="00A47426" w:rsidRPr="005E6DAC" w:rsidRDefault="00A47426" w:rsidP="005E6DAC">
            <w:pPr>
              <w:widowControl w:val="0"/>
              <w:snapToGrid w:val="0"/>
              <w:jc w:val="center"/>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512E9985"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3C46AB9" w14:textId="77777777" w:rsidR="00A47426" w:rsidRPr="005E6DAC" w:rsidRDefault="00A47426" w:rsidP="005E6DAC">
            <w:pPr>
              <w:widowControl w:val="0"/>
              <w:snapToGrid w:val="0"/>
              <w:jc w:val="center"/>
              <w:rPr>
                <w:b/>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213EE1CC"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469177E"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4EB70215" w14:textId="77777777" w:rsidR="00A47426" w:rsidRPr="005E6DAC" w:rsidRDefault="00A47426" w:rsidP="005E6DAC">
            <w:pPr>
              <w:widowControl w:val="0"/>
              <w:snapToGrid w:val="0"/>
              <w:jc w:val="center"/>
              <w:rPr>
                <w:b/>
              </w:rPr>
            </w:pPr>
          </w:p>
        </w:tc>
        <w:tc>
          <w:tcPr>
            <w:tcW w:w="480" w:type="dxa"/>
            <w:tcBorders>
              <w:top w:val="single" w:sz="4" w:space="0" w:color="000000"/>
              <w:left w:val="single" w:sz="4" w:space="0" w:color="000000"/>
              <w:bottom w:val="single" w:sz="4" w:space="0" w:color="000000"/>
              <w:right w:val="single" w:sz="4" w:space="0" w:color="000000"/>
            </w:tcBorders>
            <w:shd w:val="clear" w:color="auto" w:fill="FFFFFF"/>
          </w:tcPr>
          <w:p w14:paraId="5DD7BA24" w14:textId="77777777" w:rsidR="00A47426" w:rsidRPr="005E6DAC" w:rsidRDefault="00A47426" w:rsidP="005E6DAC">
            <w:pPr>
              <w:pStyle w:val="50"/>
              <w:widowControl w:val="0"/>
              <w:shd w:val="clear" w:color="auto" w:fill="auto"/>
              <w:spacing w:line="247" w:lineRule="exact"/>
              <w:jc w:val="center"/>
              <w:rPr>
                <w:lang w:val="uk-UA"/>
              </w:rPr>
            </w:pPr>
            <w:r w:rsidRPr="005E6DAC">
              <w:rPr>
                <w:b/>
                <w:sz w:val="24"/>
                <w:szCs w:val="24"/>
                <w:lang w:val="uk-UA"/>
              </w:rPr>
              <w:t>П, Н</w:t>
            </w: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380CE11A" w14:textId="77777777" w:rsidR="00A47426" w:rsidRPr="005E6DAC" w:rsidRDefault="00A47426" w:rsidP="005E6DAC">
            <w:pPr>
              <w:pStyle w:val="23"/>
              <w:widowControl w:val="0"/>
              <w:shd w:val="clear" w:color="auto" w:fill="auto"/>
              <w:spacing w:line="250" w:lineRule="exact"/>
              <w:ind w:left="57" w:right="148" w:hanging="57"/>
              <w:jc w:val="both"/>
              <w:rPr>
                <w:lang w:val="uk-UA"/>
              </w:rPr>
            </w:pPr>
            <w:r w:rsidRPr="00606111">
              <w:rPr>
                <w:lang w:val="uk-UA"/>
              </w:rPr>
              <w:t xml:space="preserve"> </w:t>
            </w:r>
            <w:r w:rsidRPr="005E6DAC">
              <w:rPr>
                <w:lang w:val="uk-UA"/>
              </w:rPr>
              <w:t xml:space="preserve">Річний план роботи закладу на навчальний рік та оздоровчий </w:t>
            </w:r>
            <w:r w:rsidRPr="00606111">
              <w:rPr>
                <w:lang w:val="uk-UA"/>
              </w:rPr>
              <w:t>п</w:t>
            </w:r>
            <w:r w:rsidRPr="005E6DAC">
              <w:rPr>
                <w:lang w:val="uk-UA"/>
              </w:rPr>
              <w:t>еріод. Книга протоколів засідань педагогічної ради закладу. Книги наказів</w:t>
            </w:r>
          </w:p>
          <w:p w14:paraId="61247D1B" w14:textId="77777777" w:rsidR="00A47426" w:rsidRPr="00606111" w:rsidRDefault="00A47426" w:rsidP="005E6DAC">
            <w:pPr>
              <w:pStyle w:val="23"/>
              <w:widowControl w:val="0"/>
              <w:shd w:val="clear" w:color="auto" w:fill="auto"/>
              <w:spacing w:line="250" w:lineRule="exact"/>
              <w:ind w:left="57" w:right="148" w:hanging="57"/>
              <w:jc w:val="both"/>
              <w:rPr>
                <w:lang w:val="uk-UA"/>
              </w:rPr>
            </w:pPr>
          </w:p>
        </w:tc>
      </w:tr>
      <w:tr w:rsidR="00A47426" w:rsidRPr="005E6DAC" w14:paraId="75725EC3" w14:textId="77777777" w:rsidTr="005E6DAC">
        <w:trPr>
          <w:trHeight w:val="1941"/>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6FB993FC"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3.</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3D6F2342" w14:textId="77777777" w:rsidR="00A47426" w:rsidRPr="005E6DAC" w:rsidRDefault="00A47426" w:rsidP="005E6DAC">
            <w:pPr>
              <w:pStyle w:val="23"/>
              <w:widowControl w:val="0"/>
              <w:shd w:val="clear" w:color="auto" w:fill="auto"/>
              <w:spacing w:line="252" w:lineRule="exact"/>
              <w:ind w:left="68" w:right="73" w:firstLine="0"/>
              <w:jc w:val="center"/>
              <w:rPr>
                <w:lang w:val="uk-UA"/>
              </w:rPr>
            </w:pPr>
            <w:r w:rsidRPr="005E6DAC">
              <w:rPr>
                <w:b/>
                <w:lang w:val="uk-UA"/>
              </w:rPr>
              <w:t>Виконання річного плану роботи закладу за навчальний рік</w:t>
            </w:r>
          </w:p>
          <w:p w14:paraId="6BA8666D" w14:textId="77777777" w:rsidR="00A47426" w:rsidRPr="005E6DAC" w:rsidRDefault="00A47426" w:rsidP="005E6DAC">
            <w:pPr>
              <w:pStyle w:val="23"/>
              <w:widowControl w:val="0"/>
              <w:shd w:val="clear" w:color="auto" w:fill="auto"/>
              <w:spacing w:line="252" w:lineRule="exact"/>
              <w:ind w:left="68" w:right="73" w:firstLine="0"/>
              <w:jc w:val="center"/>
              <w:rPr>
                <w:lang w:val="uk-UA"/>
              </w:rPr>
            </w:pPr>
            <w:r w:rsidRPr="005E6DAC">
              <w:rPr>
                <w:b/>
                <w:lang w:val="uk-UA"/>
              </w:rPr>
              <w:t>та оздоровчий період</w:t>
            </w:r>
          </w:p>
          <w:p w14:paraId="366E606E" w14:textId="77777777" w:rsidR="00A47426" w:rsidRPr="005E6DAC" w:rsidRDefault="00A47426" w:rsidP="005E6DAC">
            <w:pPr>
              <w:pStyle w:val="23"/>
              <w:widowControl w:val="0"/>
              <w:shd w:val="clear" w:color="auto" w:fill="auto"/>
              <w:spacing w:line="252" w:lineRule="exact"/>
              <w:ind w:left="68" w:right="73" w:firstLine="0"/>
              <w:jc w:val="center"/>
              <w:rPr>
                <w:lang w:val="uk-UA"/>
              </w:rPr>
            </w:pPr>
            <w:r w:rsidRPr="005E6DAC">
              <w:rPr>
                <w:lang w:val="uk-UA"/>
              </w:rPr>
              <w:t>(виробнича нарада наказ)</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4376271D" w14:textId="77777777" w:rsidR="00A47426" w:rsidRPr="005E6DAC" w:rsidRDefault="00A47426" w:rsidP="005E6DAC">
            <w:pPr>
              <w:pStyle w:val="50"/>
              <w:widowControl w:val="0"/>
              <w:shd w:val="clear" w:color="auto" w:fill="auto"/>
              <w:spacing w:line="240" w:lineRule="auto"/>
              <w:jc w:val="center"/>
              <w:rPr>
                <w:lang w:val="uk-UA"/>
              </w:rPr>
            </w:pPr>
            <w:r w:rsidRPr="00606111">
              <w:rPr>
                <w:b/>
                <w:sz w:val="24"/>
                <w:lang w:val="uk-UA"/>
              </w:rPr>
              <w:t>П, В</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26C7647F"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4A671143" w14:textId="77777777" w:rsidR="00A47426" w:rsidRPr="005E6DAC" w:rsidRDefault="00A47426" w:rsidP="005E6DAC">
            <w:pPr>
              <w:pStyle w:val="50"/>
              <w:widowControl w:val="0"/>
              <w:shd w:val="clear" w:color="auto" w:fill="auto"/>
              <w:spacing w:line="240" w:lineRule="auto"/>
              <w:ind w:left="200"/>
              <w:jc w:val="center"/>
              <w:rPr>
                <w:lang w:val="uk-UA"/>
              </w:rPr>
            </w:pPr>
            <w:r w:rsidRPr="005E6DAC">
              <w:rPr>
                <w:b/>
                <w:sz w:val="24"/>
                <w:szCs w:val="24"/>
                <w:lang w:val="uk-UA"/>
              </w:rPr>
              <w:t>О</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6F0E08DC"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0876D1BE"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77" w:type="dxa"/>
            <w:tcBorders>
              <w:top w:val="single" w:sz="4" w:space="0" w:color="000000"/>
              <w:left w:val="single" w:sz="4" w:space="0" w:color="000000"/>
              <w:bottom w:val="single" w:sz="4" w:space="0" w:color="000000"/>
              <w:right w:val="single" w:sz="4" w:space="0" w:color="000000"/>
            </w:tcBorders>
            <w:shd w:val="clear" w:color="auto" w:fill="FFFFFF"/>
          </w:tcPr>
          <w:p w14:paraId="51591634"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61B59ADC"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F02DF30"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О</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7C38F22D" w14:textId="77777777" w:rsidR="00A47426" w:rsidRPr="005E6DAC" w:rsidRDefault="00A47426" w:rsidP="005E6DAC">
            <w:pPr>
              <w:pStyle w:val="50"/>
              <w:widowControl w:val="0"/>
              <w:shd w:val="clear" w:color="auto" w:fill="auto"/>
              <w:spacing w:line="252" w:lineRule="exact"/>
              <w:jc w:val="center"/>
              <w:rPr>
                <w:lang w:val="uk-UA"/>
              </w:rPr>
            </w:pPr>
            <w:r w:rsidRPr="00606111">
              <w:rPr>
                <w:b/>
                <w:sz w:val="24"/>
                <w:szCs w:val="24"/>
                <w:lang w:val="uk-UA"/>
              </w:rPr>
              <w:t>П</w:t>
            </w:r>
            <w:r w:rsidRPr="005E6DAC">
              <w:rPr>
                <w:b/>
                <w:sz w:val="24"/>
                <w:szCs w:val="24"/>
                <w:lang w:val="uk-UA"/>
              </w:rPr>
              <w:t xml:space="preserve">, </w:t>
            </w:r>
            <w:r w:rsidRPr="00606111">
              <w:rPr>
                <w:b/>
                <w:sz w:val="24"/>
                <w:szCs w:val="24"/>
                <w:lang w:val="uk-UA"/>
              </w:rPr>
              <w:t>Н</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2FAF9BF7" w14:textId="77777777" w:rsidR="00A47426" w:rsidRPr="00606111" w:rsidRDefault="00A47426" w:rsidP="005E6DAC">
            <w:pPr>
              <w:pStyle w:val="50"/>
              <w:widowControl w:val="0"/>
              <w:shd w:val="clear" w:color="auto" w:fill="auto"/>
              <w:snapToGrid w:val="0"/>
              <w:spacing w:line="240" w:lineRule="auto"/>
              <w:ind w:left="200"/>
              <w:jc w:val="center"/>
              <w:rPr>
                <w:b/>
                <w:sz w:val="24"/>
                <w:szCs w:val="24"/>
                <w:lang w:val="uk-UA"/>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7EFF10B1" w14:textId="77777777" w:rsidR="00A47426" w:rsidRPr="002A1531" w:rsidRDefault="00A47426" w:rsidP="005E6DAC">
            <w:pPr>
              <w:pStyle w:val="50"/>
              <w:widowControl w:val="0"/>
              <w:shd w:val="clear" w:color="auto" w:fill="auto"/>
              <w:snapToGrid w:val="0"/>
              <w:spacing w:line="240" w:lineRule="auto"/>
              <w:ind w:left="200"/>
              <w:jc w:val="center"/>
              <w:rPr>
                <w:b/>
                <w:sz w:val="24"/>
                <w:szCs w:val="24"/>
                <w:lang w:val="uk-UA"/>
              </w:rPr>
            </w:pPr>
          </w:p>
        </w:tc>
        <w:tc>
          <w:tcPr>
            <w:tcW w:w="480" w:type="dxa"/>
            <w:tcBorders>
              <w:top w:val="single" w:sz="4" w:space="0" w:color="000000"/>
              <w:left w:val="single" w:sz="4" w:space="0" w:color="000000"/>
              <w:bottom w:val="single" w:sz="4" w:space="0" w:color="000000"/>
              <w:right w:val="single" w:sz="4" w:space="0" w:color="000000"/>
            </w:tcBorders>
            <w:shd w:val="clear" w:color="auto" w:fill="FFFFFF"/>
          </w:tcPr>
          <w:p w14:paraId="1A305ED3" w14:textId="77777777" w:rsidR="00A47426" w:rsidRPr="00034963" w:rsidRDefault="00A47426" w:rsidP="005E6DAC">
            <w:pPr>
              <w:widowControl w:val="0"/>
              <w:jc w:val="center"/>
            </w:pPr>
            <w:r w:rsidRPr="00881DA4">
              <w:rPr>
                <w:b/>
              </w:rPr>
              <w:t>Н</w:t>
            </w: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4CB27654" w14:textId="77777777" w:rsidR="00A47426" w:rsidRPr="005E6DAC" w:rsidRDefault="00A47426" w:rsidP="005E6DAC">
            <w:pPr>
              <w:pStyle w:val="23"/>
              <w:widowControl w:val="0"/>
              <w:shd w:val="clear" w:color="auto" w:fill="auto"/>
              <w:spacing w:line="240" w:lineRule="exact"/>
              <w:ind w:left="57" w:right="148" w:hanging="57"/>
              <w:jc w:val="both"/>
              <w:rPr>
                <w:lang w:val="uk-UA"/>
              </w:rPr>
            </w:pPr>
            <w:r w:rsidRPr="002E6B2F">
              <w:rPr>
                <w:lang w:val="uk-UA"/>
              </w:rPr>
              <w:t xml:space="preserve"> </w:t>
            </w:r>
            <w:r w:rsidRPr="005E6DAC">
              <w:rPr>
                <w:lang w:val="uk-UA"/>
              </w:rPr>
              <w:t>Річний план роботи закладу на навчальний рік та оздоровчий період. Плани роботи вихователя-методиста, вихователів, музичного керівника</w:t>
            </w:r>
            <w:r w:rsidRPr="00606111">
              <w:rPr>
                <w:lang w:val="uk-UA"/>
              </w:rPr>
              <w:t>.</w:t>
            </w:r>
            <w:r w:rsidRPr="005E6DAC">
              <w:rPr>
                <w:lang w:val="uk-UA"/>
              </w:rPr>
              <w:t xml:space="preserve"> План проведення масових заходів, дійств музично-естетичного циклу. Статистичні звіти про діяльність </w:t>
            </w:r>
            <w:r w:rsidRPr="00606111">
              <w:rPr>
                <w:lang w:val="uk-UA"/>
              </w:rPr>
              <w:t>ЗДО</w:t>
            </w:r>
            <w:r w:rsidRPr="005E6DAC">
              <w:rPr>
                <w:lang w:val="uk-UA"/>
              </w:rPr>
              <w:t>. Штатний розпис. Книги наказів, обліку особового складу працівників, засідань педагогічної ради закладу</w:t>
            </w:r>
          </w:p>
        </w:tc>
      </w:tr>
      <w:tr w:rsidR="00A47426" w:rsidRPr="005E6DAC" w14:paraId="4AFA9AC5" w14:textId="77777777" w:rsidTr="005E6DAC">
        <w:trPr>
          <w:trHeight w:val="285"/>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3FAA4E69" w14:textId="77777777" w:rsidR="00A47426" w:rsidRPr="005E6DAC" w:rsidRDefault="00A47426" w:rsidP="005E6DAC">
            <w:pPr>
              <w:pStyle w:val="31"/>
              <w:widowControl w:val="0"/>
              <w:shd w:val="clear" w:color="auto" w:fill="auto"/>
              <w:spacing w:line="240" w:lineRule="auto"/>
              <w:ind w:left="140" w:firstLine="0"/>
              <w:rPr>
                <w:color w:val="auto"/>
                <w:lang w:val="uk-UA"/>
              </w:rPr>
            </w:pPr>
            <w:r w:rsidRPr="005E6DAC">
              <w:rPr>
                <w:b/>
                <w:color w:val="auto"/>
                <w:lang w:val="uk-UA"/>
              </w:rPr>
              <w:t>4.</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038ED775" w14:textId="77777777" w:rsidR="00A47426" w:rsidRPr="005E6DAC" w:rsidRDefault="00A47426" w:rsidP="005E6DAC">
            <w:pPr>
              <w:pStyle w:val="31"/>
              <w:widowControl w:val="0"/>
              <w:shd w:val="clear" w:color="auto" w:fill="auto"/>
              <w:spacing w:line="240" w:lineRule="auto"/>
              <w:ind w:firstLine="0"/>
              <w:jc w:val="center"/>
              <w:rPr>
                <w:color w:val="auto"/>
                <w:lang w:val="uk-UA"/>
              </w:rPr>
            </w:pPr>
            <w:r w:rsidRPr="005E6DAC">
              <w:rPr>
                <w:b/>
                <w:color w:val="auto"/>
                <w:sz w:val="22"/>
                <w:lang w:val="uk-UA"/>
              </w:rPr>
              <w:t xml:space="preserve">Аналіз захворюваності дітей у </w:t>
            </w:r>
            <w:r w:rsidRPr="00606111">
              <w:rPr>
                <w:b/>
                <w:color w:val="auto"/>
                <w:sz w:val="22"/>
                <w:lang w:val="uk-UA"/>
              </w:rPr>
              <w:t xml:space="preserve">ЗДО </w:t>
            </w:r>
            <w:r w:rsidRPr="002A1531">
              <w:rPr>
                <w:color w:val="auto"/>
                <w:sz w:val="22"/>
                <w:lang w:val="uk-UA"/>
              </w:rPr>
              <w:t>(наказ, виробнича нарада, рада закладу)</w:t>
            </w:r>
          </w:p>
          <w:p w14:paraId="19EC57A8" w14:textId="77777777" w:rsidR="00A47426" w:rsidRPr="00606111" w:rsidRDefault="00A47426" w:rsidP="005E6DAC">
            <w:pPr>
              <w:pStyle w:val="170"/>
              <w:widowControl w:val="0"/>
              <w:shd w:val="clear" w:color="auto" w:fill="auto"/>
              <w:spacing w:line="240" w:lineRule="auto"/>
              <w:ind w:left="120"/>
              <w:rPr>
                <w:b/>
                <w:lang w:val="uk-UA"/>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1AEB8BB2" w14:textId="77777777" w:rsidR="00A47426" w:rsidRPr="002A1531" w:rsidRDefault="00A47426" w:rsidP="005E6DAC">
            <w:pPr>
              <w:widowControl w:val="0"/>
              <w:snapToGrid w:val="0"/>
              <w:rPr>
                <w:b/>
                <w:sz w:val="10"/>
                <w:szCs w:val="10"/>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595ADFF6" w14:textId="77777777" w:rsidR="00A47426" w:rsidRPr="00881DA4" w:rsidRDefault="00A47426" w:rsidP="005E6DAC">
            <w:pPr>
              <w:widowControl w:val="0"/>
              <w:snapToGrid w:val="0"/>
              <w:jc w:val="center"/>
              <w:rPr>
                <w:b/>
                <w:sz w:val="10"/>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0E4ED855" w14:textId="77777777" w:rsidR="00A47426" w:rsidRPr="002E6B2F" w:rsidRDefault="00A47426" w:rsidP="005E6DAC">
            <w:pPr>
              <w:widowControl w:val="0"/>
              <w:jc w:val="center"/>
            </w:pPr>
            <w:r w:rsidRPr="002E6B2F">
              <w:rPr>
                <w:b/>
              </w:rPr>
              <w:t>В</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1CDE0F1" w14:textId="77777777" w:rsidR="00A47426" w:rsidRPr="005E6DAC" w:rsidRDefault="00A47426" w:rsidP="005E6DAC">
            <w:pPr>
              <w:widowControl w:val="0"/>
              <w:snapToGrid w:val="0"/>
              <w:jc w:val="center"/>
              <w:rPr>
                <w:b/>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523B2988" w14:textId="77777777" w:rsidR="00A47426" w:rsidRPr="005E6DAC" w:rsidRDefault="00A47426" w:rsidP="005E6DAC">
            <w:pPr>
              <w:pStyle w:val="50"/>
              <w:widowControl w:val="0"/>
              <w:shd w:val="clear" w:color="auto" w:fill="auto"/>
              <w:spacing w:line="240" w:lineRule="auto"/>
              <w:jc w:val="center"/>
              <w:rPr>
                <w:lang w:val="uk-UA"/>
              </w:rPr>
            </w:pPr>
            <w:r w:rsidRPr="005E6DAC">
              <w:rPr>
                <w:rStyle w:val="50pt"/>
                <w:sz w:val="24"/>
                <w:szCs w:val="24"/>
                <w:lang w:val="uk-UA"/>
              </w:rPr>
              <w:t>Н,</w:t>
            </w:r>
          </w:p>
          <w:p w14:paraId="42B53826"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w:t>
            </w:r>
          </w:p>
        </w:tc>
        <w:tc>
          <w:tcPr>
            <w:tcW w:w="477" w:type="dxa"/>
            <w:tcBorders>
              <w:top w:val="single" w:sz="4" w:space="0" w:color="000000"/>
              <w:left w:val="single" w:sz="4" w:space="0" w:color="000000"/>
              <w:bottom w:val="single" w:sz="4" w:space="0" w:color="000000"/>
              <w:right w:val="single" w:sz="4" w:space="0" w:color="000000"/>
            </w:tcBorders>
            <w:shd w:val="clear" w:color="auto" w:fill="FFFFFF"/>
          </w:tcPr>
          <w:p w14:paraId="3D37F04F" w14:textId="77777777" w:rsidR="00A47426" w:rsidRPr="00606111" w:rsidRDefault="00A47426" w:rsidP="005E6DAC">
            <w:pPr>
              <w:widowControl w:val="0"/>
              <w:snapToGrid w:val="0"/>
              <w:jc w:val="center"/>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60ACCC2" w14:textId="77777777" w:rsidR="00A47426" w:rsidRPr="002A1531"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75E01F3" w14:textId="77777777" w:rsidR="00A47426" w:rsidRPr="00881DA4" w:rsidRDefault="00A47426" w:rsidP="005E6DAC">
            <w:pPr>
              <w:widowControl w:val="0"/>
              <w:snapToGrid w:val="0"/>
              <w:jc w:val="center"/>
              <w:rPr>
                <w:b/>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3C7D8817" w14:textId="77777777" w:rsidR="00A47426" w:rsidRPr="002E6B2F"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36DAB8C4"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7FEF0BF2" w14:textId="77777777" w:rsidR="00A47426" w:rsidRPr="005E6DAC" w:rsidRDefault="00A47426" w:rsidP="005E6DAC">
            <w:pPr>
              <w:pStyle w:val="50"/>
              <w:widowControl w:val="0"/>
              <w:shd w:val="clear" w:color="auto" w:fill="auto"/>
              <w:snapToGrid w:val="0"/>
              <w:spacing w:line="240" w:lineRule="auto"/>
              <w:jc w:val="center"/>
              <w:rPr>
                <w:b/>
                <w:sz w:val="24"/>
                <w:szCs w:val="24"/>
                <w:lang w:val="uk-UA"/>
              </w:rPr>
            </w:pPr>
          </w:p>
        </w:tc>
        <w:tc>
          <w:tcPr>
            <w:tcW w:w="480" w:type="dxa"/>
            <w:tcBorders>
              <w:top w:val="single" w:sz="4" w:space="0" w:color="000000"/>
              <w:left w:val="single" w:sz="4" w:space="0" w:color="000000"/>
              <w:bottom w:val="single" w:sz="4" w:space="0" w:color="000000"/>
              <w:right w:val="single" w:sz="4" w:space="0" w:color="000000"/>
            </w:tcBorders>
            <w:shd w:val="clear" w:color="auto" w:fill="FFFFFF"/>
          </w:tcPr>
          <w:p w14:paraId="10AA2D77" w14:textId="77777777" w:rsidR="00A47426" w:rsidRPr="005E6DAC" w:rsidRDefault="00A47426" w:rsidP="005E6DAC">
            <w:pPr>
              <w:widowControl w:val="0"/>
              <w:snapToGrid w:val="0"/>
              <w:jc w:val="center"/>
              <w:rPr>
                <w:b/>
              </w:rPr>
            </w:pP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6B9EED18" w14:textId="77777777" w:rsidR="00A47426" w:rsidRPr="005E6DAC" w:rsidRDefault="00A47426" w:rsidP="005E6DAC">
            <w:pPr>
              <w:pStyle w:val="ab"/>
              <w:widowControl w:val="0"/>
              <w:tabs>
                <w:tab w:val="right" w:pos="9355"/>
              </w:tabs>
              <w:ind w:left="57" w:right="148"/>
            </w:pPr>
            <w:r w:rsidRPr="005E6DAC">
              <w:rPr>
                <w:sz w:val="22"/>
                <w:szCs w:val="22"/>
              </w:rPr>
              <w:t xml:space="preserve">Книга наказів з основних питань діяльності. Журнали обліку: профілактичних щеплень, інфекційних захворювань, щоденного відвідування груп дітьми. Книга записів медико-педагогічного контролю за фізичним розвитком дітей. Приписи, постанови Управління </w:t>
            </w:r>
            <w:proofErr w:type="spellStart"/>
            <w:r w:rsidRPr="005E6DAC">
              <w:rPr>
                <w:sz w:val="22"/>
                <w:szCs w:val="22"/>
              </w:rPr>
              <w:t>Держпрод-споживслужби</w:t>
            </w:r>
            <w:proofErr w:type="spellEnd"/>
            <w:r w:rsidRPr="005E6DAC">
              <w:rPr>
                <w:sz w:val="22"/>
                <w:szCs w:val="22"/>
              </w:rPr>
              <w:t xml:space="preserve"> в Червоноградському районі</w:t>
            </w:r>
          </w:p>
        </w:tc>
      </w:tr>
      <w:tr w:rsidR="00A47426" w:rsidRPr="005E6DAC" w14:paraId="7917A5B5" w14:textId="77777777" w:rsidTr="005E6DAC">
        <w:trPr>
          <w:trHeight w:val="285"/>
          <w:jc w:val="center"/>
        </w:trPr>
        <w:tc>
          <w:tcPr>
            <w:tcW w:w="498" w:type="dxa"/>
            <w:tcBorders>
              <w:top w:val="single" w:sz="4" w:space="0" w:color="000000"/>
              <w:left w:val="single" w:sz="4" w:space="0" w:color="000000"/>
              <w:bottom w:val="single" w:sz="4" w:space="0" w:color="000000"/>
              <w:right w:val="single" w:sz="4" w:space="0" w:color="000000"/>
            </w:tcBorders>
            <w:shd w:val="clear" w:color="auto" w:fill="FFFFFF"/>
          </w:tcPr>
          <w:p w14:paraId="0B104485" w14:textId="77777777" w:rsidR="00A47426" w:rsidRPr="005E6DAC" w:rsidRDefault="00A47426" w:rsidP="005E6DAC">
            <w:pPr>
              <w:pStyle w:val="31"/>
              <w:widowControl w:val="0"/>
              <w:shd w:val="clear" w:color="auto" w:fill="auto"/>
              <w:spacing w:line="240" w:lineRule="auto"/>
              <w:ind w:left="140" w:firstLine="0"/>
              <w:rPr>
                <w:color w:val="auto"/>
                <w:lang w:val="uk-UA"/>
              </w:rPr>
            </w:pPr>
            <w:r w:rsidRPr="005E6DAC">
              <w:rPr>
                <w:b/>
                <w:color w:val="auto"/>
                <w:lang w:val="uk-UA"/>
              </w:rPr>
              <w:t>5.</w:t>
            </w:r>
          </w:p>
        </w:tc>
        <w:tc>
          <w:tcPr>
            <w:tcW w:w="3990" w:type="dxa"/>
            <w:tcBorders>
              <w:top w:val="single" w:sz="4" w:space="0" w:color="000000"/>
              <w:left w:val="single" w:sz="4" w:space="0" w:color="000000"/>
              <w:bottom w:val="single" w:sz="4" w:space="0" w:color="000000"/>
              <w:right w:val="single" w:sz="4" w:space="0" w:color="000000"/>
            </w:tcBorders>
            <w:shd w:val="clear" w:color="auto" w:fill="FFFFFF"/>
          </w:tcPr>
          <w:p w14:paraId="0A216AB3" w14:textId="77777777" w:rsidR="00A47426" w:rsidRPr="005E6DAC" w:rsidRDefault="00A47426" w:rsidP="005E6DAC">
            <w:pPr>
              <w:pStyle w:val="31"/>
              <w:widowControl w:val="0"/>
              <w:shd w:val="clear" w:color="auto" w:fill="auto"/>
              <w:spacing w:line="240" w:lineRule="auto"/>
              <w:ind w:firstLine="0"/>
              <w:jc w:val="center"/>
              <w:rPr>
                <w:color w:val="auto"/>
                <w:lang w:val="uk-UA"/>
              </w:rPr>
            </w:pPr>
            <w:r w:rsidRPr="005E6DAC">
              <w:rPr>
                <w:b/>
                <w:color w:val="auto"/>
                <w:sz w:val="22"/>
                <w:lang w:val="uk-UA"/>
              </w:rPr>
              <w:t xml:space="preserve">Медогляд працівників </w:t>
            </w:r>
            <w:r w:rsidRPr="00606111">
              <w:rPr>
                <w:b/>
                <w:color w:val="auto"/>
                <w:sz w:val="22"/>
                <w:lang w:val="uk-UA"/>
              </w:rPr>
              <w:t>ЗДО</w:t>
            </w:r>
          </w:p>
          <w:p w14:paraId="3F071A56" w14:textId="77777777" w:rsidR="00A47426" w:rsidRPr="005E6DAC" w:rsidRDefault="00A47426" w:rsidP="005E6DAC">
            <w:pPr>
              <w:pStyle w:val="31"/>
              <w:widowControl w:val="0"/>
              <w:shd w:val="clear" w:color="auto" w:fill="auto"/>
              <w:spacing w:line="240" w:lineRule="auto"/>
              <w:ind w:firstLine="0"/>
              <w:jc w:val="center"/>
              <w:rPr>
                <w:color w:val="auto"/>
                <w:lang w:val="uk-UA"/>
              </w:rPr>
            </w:pPr>
            <w:r w:rsidRPr="005E6DAC">
              <w:rPr>
                <w:color w:val="auto"/>
                <w:sz w:val="22"/>
                <w:lang w:val="uk-UA"/>
              </w:rPr>
              <w:t>(наказ, виробнича нарада)</w:t>
            </w:r>
          </w:p>
          <w:p w14:paraId="0E8A2FC2" w14:textId="77777777" w:rsidR="00A47426" w:rsidRPr="005E6DAC" w:rsidRDefault="00A47426" w:rsidP="005E6DAC">
            <w:pPr>
              <w:pStyle w:val="31"/>
              <w:widowControl w:val="0"/>
              <w:rPr>
                <w:b/>
                <w:color w:val="auto"/>
                <w:sz w:val="22"/>
                <w:lang w:val="uk-UA"/>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6656E923" w14:textId="77777777" w:rsidR="00A47426" w:rsidRPr="00606111" w:rsidRDefault="00A47426" w:rsidP="005E6DAC">
            <w:pPr>
              <w:widowControl w:val="0"/>
              <w:snapToGrid w:val="0"/>
              <w:rPr>
                <w:b/>
                <w:sz w:val="10"/>
                <w:szCs w:val="10"/>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2F3ABE61" w14:textId="77777777" w:rsidR="00A47426" w:rsidRPr="002A1531" w:rsidRDefault="00A47426" w:rsidP="005E6DAC">
            <w:pPr>
              <w:widowControl w:val="0"/>
              <w:snapToGrid w:val="0"/>
              <w:jc w:val="center"/>
              <w:rPr>
                <w:b/>
                <w:sz w:val="10"/>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7BA660D5" w14:textId="77777777" w:rsidR="00A47426" w:rsidRPr="00881DA4" w:rsidRDefault="00A47426" w:rsidP="005E6DAC">
            <w:pPr>
              <w:widowControl w:val="0"/>
              <w:snapToGrid w:val="0"/>
              <w:jc w:val="center"/>
              <w:rPr>
                <w:b/>
                <w:sz w:val="10"/>
                <w:szCs w:val="10"/>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38DDC42A" w14:textId="77777777" w:rsidR="00A47426" w:rsidRPr="005E6DAC" w:rsidRDefault="00A47426" w:rsidP="005E6DAC">
            <w:pPr>
              <w:widowControl w:val="0"/>
              <w:jc w:val="center"/>
            </w:pPr>
            <w:r w:rsidRPr="002E6B2F">
              <w:rPr>
                <w:b/>
              </w:rPr>
              <w:t>В, Н</w:t>
            </w: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2EBB519B" w14:textId="77777777" w:rsidR="00A47426" w:rsidRPr="005E6DAC" w:rsidRDefault="00A47426" w:rsidP="005E6DAC">
            <w:pPr>
              <w:pStyle w:val="50"/>
              <w:widowControl w:val="0"/>
              <w:snapToGrid w:val="0"/>
              <w:rPr>
                <w:b/>
                <w:spacing w:val="-10"/>
                <w:sz w:val="24"/>
                <w:szCs w:val="24"/>
                <w:lang w:val="uk-UA"/>
              </w:rPr>
            </w:pPr>
          </w:p>
        </w:tc>
        <w:tc>
          <w:tcPr>
            <w:tcW w:w="477" w:type="dxa"/>
            <w:tcBorders>
              <w:top w:val="single" w:sz="4" w:space="0" w:color="000000"/>
              <w:left w:val="single" w:sz="4" w:space="0" w:color="000000"/>
              <w:bottom w:val="single" w:sz="4" w:space="0" w:color="000000"/>
              <w:right w:val="single" w:sz="4" w:space="0" w:color="000000"/>
            </w:tcBorders>
            <w:shd w:val="clear" w:color="auto" w:fill="FFFFFF"/>
          </w:tcPr>
          <w:p w14:paraId="633672AF" w14:textId="77777777" w:rsidR="00A47426" w:rsidRPr="005E6DAC" w:rsidRDefault="00A47426" w:rsidP="005E6DAC">
            <w:pPr>
              <w:widowControl w:val="0"/>
              <w:snapToGrid w:val="0"/>
              <w:jc w:val="center"/>
              <w:rPr>
                <w:b/>
                <w:spacing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3ADA9970" w14:textId="77777777" w:rsidR="00A47426" w:rsidRPr="005E6DAC" w:rsidRDefault="00A47426" w:rsidP="005E6DAC">
            <w:pPr>
              <w:widowControl w:val="0"/>
              <w:snapToGrid w:val="0"/>
              <w:jc w:val="center"/>
              <w:rPr>
                <w:b/>
                <w:spacing w:val="-10"/>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6F3D2CCF" w14:textId="77777777" w:rsidR="00A47426" w:rsidRPr="005E6DAC" w:rsidRDefault="00A47426" w:rsidP="005E6DAC">
            <w:pPr>
              <w:widowControl w:val="0"/>
              <w:snapToGrid w:val="0"/>
              <w:jc w:val="center"/>
              <w:rPr>
                <w:b/>
              </w:rPr>
            </w:pPr>
          </w:p>
        </w:tc>
        <w:tc>
          <w:tcPr>
            <w:tcW w:w="468" w:type="dxa"/>
            <w:tcBorders>
              <w:top w:val="single" w:sz="4" w:space="0" w:color="000000"/>
              <w:left w:val="single" w:sz="4" w:space="0" w:color="000000"/>
              <w:bottom w:val="single" w:sz="4" w:space="0" w:color="000000"/>
              <w:right w:val="single" w:sz="4" w:space="0" w:color="000000"/>
            </w:tcBorders>
            <w:shd w:val="clear" w:color="auto" w:fill="FFFFFF"/>
          </w:tcPr>
          <w:p w14:paraId="18ECFA36"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5647AA94" w14:textId="77777777" w:rsidR="00A47426" w:rsidRPr="005E6DAC" w:rsidRDefault="00A47426" w:rsidP="005E6DAC">
            <w:pPr>
              <w:widowControl w:val="0"/>
              <w:jc w:val="center"/>
            </w:pPr>
            <w:r w:rsidRPr="005E6DAC">
              <w:rPr>
                <w:b/>
              </w:rPr>
              <w:t>В, Н</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1667DC1D" w14:textId="77777777" w:rsidR="00A47426" w:rsidRPr="005E6DAC" w:rsidRDefault="00A47426" w:rsidP="005E6DAC">
            <w:pPr>
              <w:pStyle w:val="50"/>
              <w:widowControl w:val="0"/>
              <w:snapToGrid w:val="0"/>
              <w:rPr>
                <w:b/>
                <w:sz w:val="24"/>
                <w:szCs w:val="24"/>
                <w:lang w:val="uk-UA"/>
              </w:rPr>
            </w:pPr>
          </w:p>
        </w:tc>
        <w:tc>
          <w:tcPr>
            <w:tcW w:w="480" w:type="dxa"/>
            <w:tcBorders>
              <w:top w:val="single" w:sz="4" w:space="0" w:color="000000"/>
              <w:left w:val="single" w:sz="4" w:space="0" w:color="000000"/>
              <w:bottom w:val="single" w:sz="4" w:space="0" w:color="000000"/>
              <w:right w:val="single" w:sz="4" w:space="0" w:color="000000"/>
            </w:tcBorders>
            <w:shd w:val="clear" w:color="auto" w:fill="FFFFFF"/>
          </w:tcPr>
          <w:p w14:paraId="2974110A" w14:textId="77777777" w:rsidR="00A47426" w:rsidRPr="005E6DAC" w:rsidRDefault="00A47426" w:rsidP="005E6DAC">
            <w:pPr>
              <w:widowControl w:val="0"/>
              <w:snapToGrid w:val="0"/>
              <w:rPr>
                <w:b/>
              </w:rPr>
            </w:pPr>
          </w:p>
        </w:tc>
        <w:tc>
          <w:tcPr>
            <w:tcW w:w="5045" w:type="dxa"/>
            <w:tcBorders>
              <w:top w:val="single" w:sz="4" w:space="0" w:color="000000"/>
              <w:left w:val="single" w:sz="4" w:space="0" w:color="000000"/>
              <w:bottom w:val="single" w:sz="4" w:space="0" w:color="000000"/>
              <w:right w:val="single" w:sz="4" w:space="0" w:color="000000"/>
            </w:tcBorders>
            <w:shd w:val="clear" w:color="auto" w:fill="FFFFFF"/>
          </w:tcPr>
          <w:p w14:paraId="64BE7191" w14:textId="77777777" w:rsidR="00A47426" w:rsidRPr="005E6DAC" w:rsidRDefault="00A47426" w:rsidP="005E6DAC">
            <w:pPr>
              <w:pStyle w:val="31"/>
              <w:widowControl w:val="0"/>
              <w:shd w:val="clear" w:color="auto" w:fill="auto"/>
              <w:spacing w:line="254" w:lineRule="exact"/>
              <w:ind w:left="57" w:right="148" w:hanging="57"/>
              <w:jc w:val="both"/>
              <w:rPr>
                <w:color w:val="auto"/>
                <w:lang w:val="uk-UA"/>
              </w:rPr>
            </w:pPr>
            <w:r w:rsidRPr="005E6DAC">
              <w:rPr>
                <w:color w:val="auto"/>
                <w:sz w:val="22"/>
                <w:lang w:val="uk-UA"/>
              </w:rPr>
              <w:t xml:space="preserve"> Книги наказів, обліку особового складу працівників. Медичні книжки працівників. Приписи, постанови</w:t>
            </w:r>
            <w:r w:rsidRPr="00606111">
              <w:rPr>
                <w:color w:val="auto"/>
                <w:sz w:val="22"/>
                <w:lang w:val="uk-UA"/>
              </w:rPr>
              <w:t xml:space="preserve"> </w:t>
            </w:r>
            <w:r w:rsidRPr="002A1531">
              <w:rPr>
                <w:color w:val="auto"/>
                <w:sz w:val="22"/>
                <w:szCs w:val="22"/>
                <w:lang w:val="uk-UA"/>
              </w:rPr>
              <w:t xml:space="preserve">Управління </w:t>
            </w:r>
            <w:proofErr w:type="spellStart"/>
            <w:r w:rsidRPr="002A1531">
              <w:rPr>
                <w:color w:val="auto"/>
                <w:sz w:val="22"/>
                <w:szCs w:val="22"/>
                <w:lang w:val="uk-UA"/>
              </w:rPr>
              <w:t>Держпрод-споживслужби</w:t>
            </w:r>
            <w:proofErr w:type="spellEnd"/>
            <w:r w:rsidRPr="002A1531">
              <w:rPr>
                <w:color w:val="auto"/>
                <w:sz w:val="22"/>
                <w:szCs w:val="22"/>
                <w:lang w:val="uk-UA"/>
              </w:rPr>
              <w:t xml:space="preserve"> в Червоноградському районі</w:t>
            </w:r>
            <w:r w:rsidRPr="005E6DAC">
              <w:rPr>
                <w:color w:val="auto"/>
                <w:sz w:val="22"/>
                <w:lang w:val="uk-UA"/>
              </w:rPr>
              <w:t>. Заходи щодо усунення виявлених недоліків</w:t>
            </w:r>
            <w:r w:rsidRPr="00606111">
              <w:rPr>
                <w:color w:val="auto"/>
                <w:sz w:val="22"/>
                <w:lang w:val="uk-UA"/>
              </w:rPr>
              <w:t>.</w:t>
            </w:r>
          </w:p>
        </w:tc>
      </w:tr>
    </w:tbl>
    <w:p w14:paraId="1B3D0F63" w14:textId="77777777" w:rsidR="00A47426" w:rsidRPr="005E6DAC" w:rsidRDefault="00A47426" w:rsidP="00A47426">
      <w:pPr>
        <w:rPr>
          <w:sz w:val="2"/>
          <w:szCs w:val="2"/>
        </w:rPr>
      </w:pPr>
    </w:p>
    <w:p w14:paraId="1083FB8B" w14:textId="77777777" w:rsidR="00A47426" w:rsidRPr="005E6DAC" w:rsidRDefault="00A47426" w:rsidP="00A47426">
      <w:pPr>
        <w:rPr>
          <w:sz w:val="2"/>
          <w:szCs w:val="2"/>
        </w:rPr>
      </w:pPr>
    </w:p>
    <w:p w14:paraId="3255CE47" w14:textId="77777777" w:rsidR="00A47426" w:rsidRPr="005E6DAC" w:rsidRDefault="00A47426" w:rsidP="00A47426">
      <w:pPr>
        <w:rPr>
          <w:sz w:val="2"/>
          <w:szCs w:val="2"/>
        </w:rPr>
      </w:pPr>
    </w:p>
    <w:p w14:paraId="20D737E9" w14:textId="77777777" w:rsidR="00A47426" w:rsidRPr="005E6DAC" w:rsidRDefault="00A47426" w:rsidP="00A47426">
      <w:pPr>
        <w:rPr>
          <w:sz w:val="2"/>
          <w:szCs w:val="2"/>
        </w:rPr>
      </w:pPr>
    </w:p>
    <w:p w14:paraId="7B88AF5F" w14:textId="77777777" w:rsidR="00A47426" w:rsidRPr="005E6DAC" w:rsidRDefault="00A47426" w:rsidP="00A47426">
      <w:pPr>
        <w:rPr>
          <w:sz w:val="2"/>
          <w:szCs w:val="2"/>
        </w:rPr>
      </w:pPr>
    </w:p>
    <w:p w14:paraId="45BCC586" w14:textId="77777777" w:rsidR="00A47426" w:rsidRPr="005E6DAC" w:rsidRDefault="00A47426" w:rsidP="00A47426">
      <w:pPr>
        <w:rPr>
          <w:sz w:val="2"/>
          <w:szCs w:val="2"/>
        </w:rPr>
      </w:pPr>
    </w:p>
    <w:p w14:paraId="75F282D0" w14:textId="77777777" w:rsidR="00A47426" w:rsidRPr="005E6DAC" w:rsidRDefault="00A47426" w:rsidP="00A47426">
      <w:pPr>
        <w:rPr>
          <w:sz w:val="2"/>
          <w:szCs w:val="2"/>
        </w:rPr>
      </w:pPr>
    </w:p>
    <w:p w14:paraId="73915D4C" w14:textId="77777777" w:rsidR="00A47426" w:rsidRPr="005E6DAC" w:rsidRDefault="00A47426" w:rsidP="00A47426">
      <w:pPr>
        <w:rPr>
          <w:sz w:val="2"/>
          <w:szCs w:val="2"/>
        </w:rPr>
      </w:pPr>
    </w:p>
    <w:p w14:paraId="2AB510A4" w14:textId="77777777" w:rsidR="00A47426" w:rsidRPr="005E6DAC" w:rsidRDefault="00A47426" w:rsidP="00A47426">
      <w:pPr>
        <w:rPr>
          <w:sz w:val="2"/>
          <w:szCs w:val="2"/>
        </w:rPr>
      </w:pPr>
    </w:p>
    <w:p w14:paraId="7F4C29EF" w14:textId="77777777" w:rsidR="00A47426" w:rsidRPr="005E6DAC" w:rsidRDefault="00A47426" w:rsidP="00A47426">
      <w:pPr>
        <w:rPr>
          <w:sz w:val="2"/>
          <w:szCs w:val="2"/>
        </w:rPr>
      </w:pPr>
    </w:p>
    <w:p w14:paraId="27F1A52B" w14:textId="77777777" w:rsidR="00A47426" w:rsidRPr="005E6DAC" w:rsidRDefault="00A47426" w:rsidP="00A47426">
      <w:pPr>
        <w:rPr>
          <w:sz w:val="2"/>
          <w:szCs w:val="2"/>
        </w:rPr>
      </w:pPr>
    </w:p>
    <w:p w14:paraId="7C5A3976" w14:textId="77777777" w:rsidR="00A47426" w:rsidRPr="005E6DAC" w:rsidRDefault="00A47426" w:rsidP="00A47426">
      <w:pPr>
        <w:rPr>
          <w:sz w:val="2"/>
          <w:szCs w:val="2"/>
        </w:rPr>
      </w:pPr>
    </w:p>
    <w:p w14:paraId="2C5B51B7" w14:textId="77777777" w:rsidR="00A47426" w:rsidRPr="005E6DAC" w:rsidRDefault="00A47426" w:rsidP="00A47426">
      <w:pPr>
        <w:rPr>
          <w:sz w:val="2"/>
          <w:szCs w:val="2"/>
        </w:rPr>
      </w:pPr>
    </w:p>
    <w:p w14:paraId="465A980C" w14:textId="77777777" w:rsidR="00A47426" w:rsidRPr="005E6DAC" w:rsidRDefault="00A47426" w:rsidP="00A47426">
      <w:pPr>
        <w:rPr>
          <w:sz w:val="2"/>
          <w:szCs w:val="2"/>
        </w:rPr>
      </w:pPr>
    </w:p>
    <w:p w14:paraId="1C87D18A" w14:textId="77777777" w:rsidR="00A47426" w:rsidRPr="005E6DAC" w:rsidRDefault="00A47426" w:rsidP="00A47426">
      <w:pPr>
        <w:rPr>
          <w:sz w:val="2"/>
          <w:szCs w:val="2"/>
        </w:rPr>
      </w:pPr>
    </w:p>
    <w:p w14:paraId="217E520F" w14:textId="77777777" w:rsidR="00A47426" w:rsidRPr="005E6DAC" w:rsidRDefault="00A47426" w:rsidP="00A47426">
      <w:pPr>
        <w:rPr>
          <w:sz w:val="2"/>
          <w:szCs w:val="2"/>
        </w:rPr>
      </w:pPr>
    </w:p>
    <w:p w14:paraId="061EC266" w14:textId="77777777" w:rsidR="00A47426" w:rsidRPr="005E6DAC" w:rsidRDefault="00A47426" w:rsidP="00A47426">
      <w:pPr>
        <w:rPr>
          <w:sz w:val="2"/>
          <w:szCs w:val="2"/>
        </w:rPr>
      </w:pPr>
    </w:p>
    <w:p w14:paraId="65147854" w14:textId="77777777" w:rsidR="00A47426" w:rsidRPr="005E6DAC" w:rsidRDefault="00A47426" w:rsidP="00A47426">
      <w:pPr>
        <w:rPr>
          <w:sz w:val="2"/>
          <w:szCs w:val="2"/>
        </w:rPr>
      </w:pPr>
    </w:p>
    <w:p w14:paraId="5D590DF9" w14:textId="77777777" w:rsidR="00A47426" w:rsidRPr="005E6DAC" w:rsidRDefault="00A47426" w:rsidP="00A47426">
      <w:pPr>
        <w:rPr>
          <w:sz w:val="2"/>
          <w:szCs w:val="2"/>
        </w:rPr>
      </w:pPr>
    </w:p>
    <w:p w14:paraId="3C79F308" w14:textId="77777777" w:rsidR="00A47426" w:rsidRPr="005E6DAC" w:rsidRDefault="00A47426" w:rsidP="00A47426">
      <w:pPr>
        <w:rPr>
          <w:sz w:val="2"/>
          <w:szCs w:val="2"/>
        </w:rPr>
      </w:pPr>
    </w:p>
    <w:p w14:paraId="2D6D5120" w14:textId="77777777" w:rsidR="00A47426" w:rsidRPr="005E6DAC" w:rsidRDefault="00A47426" w:rsidP="00A47426">
      <w:pPr>
        <w:rPr>
          <w:sz w:val="2"/>
          <w:szCs w:val="2"/>
        </w:rPr>
      </w:pPr>
    </w:p>
    <w:p w14:paraId="55CDFC95" w14:textId="77777777" w:rsidR="00A47426" w:rsidRPr="005E6DAC" w:rsidRDefault="00A47426" w:rsidP="00A47426">
      <w:pPr>
        <w:rPr>
          <w:sz w:val="2"/>
          <w:szCs w:val="2"/>
        </w:rPr>
      </w:pPr>
    </w:p>
    <w:p w14:paraId="5A5FD6AA" w14:textId="77777777" w:rsidR="00A47426" w:rsidRPr="005E6DAC" w:rsidRDefault="00A47426" w:rsidP="00A47426">
      <w:pPr>
        <w:rPr>
          <w:sz w:val="2"/>
          <w:szCs w:val="2"/>
        </w:rPr>
      </w:pPr>
    </w:p>
    <w:p w14:paraId="29BB1F3C" w14:textId="77777777" w:rsidR="00A47426" w:rsidRPr="005E6DAC" w:rsidRDefault="00A47426" w:rsidP="00A47426">
      <w:pPr>
        <w:rPr>
          <w:sz w:val="2"/>
          <w:szCs w:val="2"/>
        </w:rPr>
      </w:pPr>
    </w:p>
    <w:p w14:paraId="0AAA14B8" w14:textId="77777777" w:rsidR="00A47426" w:rsidRPr="005E6DAC" w:rsidRDefault="00A47426" w:rsidP="00A47426">
      <w:pPr>
        <w:rPr>
          <w:sz w:val="2"/>
          <w:szCs w:val="2"/>
        </w:rPr>
      </w:pPr>
    </w:p>
    <w:p w14:paraId="39E99B1B" w14:textId="77777777" w:rsidR="00A47426" w:rsidRPr="005E6DAC" w:rsidRDefault="00A47426" w:rsidP="00A47426">
      <w:pPr>
        <w:rPr>
          <w:sz w:val="2"/>
          <w:szCs w:val="2"/>
        </w:rPr>
      </w:pPr>
    </w:p>
    <w:p w14:paraId="51F0207E" w14:textId="77777777" w:rsidR="00A47426" w:rsidRPr="005E6DAC" w:rsidRDefault="00A47426" w:rsidP="00A47426">
      <w:pPr>
        <w:rPr>
          <w:sz w:val="2"/>
          <w:szCs w:val="2"/>
        </w:rPr>
      </w:pPr>
    </w:p>
    <w:p w14:paraId="041B58C5" w14:textId="77777777" w:rsidR="00A47426" w:rsidRPr="005E6DAC" w:rsidRDefault="00A47426" w:rsidP="00A47426">
      <w:pPr>
        <w:rPr>
          <w:sz w:val="2"/>
          <w:szCs w:val="2"/>
        </w:rPr>
      </w:pPr>
    </w:p>
    <w:p w14:paraId="28292CA0" w14:textId="77777777" w:rsidR="00A47426" w:rsidRPr="005E6DAC" w:rsidRDefault="00A47426" w:rsidP="00A47426">
      <w:pPr>
        <w:rPr>
          <w:sz w:val="2"/>
          <w:szCs w:val="2"/>
        </w:rPr>
      </w:pPr>
    </w:p>
    <w:p w14:paraId="4EA1AC4C" w14:textId="77777777" w:rsidR="00A47426" w:rsidRPr="005E6DAC" w:rsidRDefault="00A47426" w:rsidP="00A47426">
      <w:pPr>
        <w:rPr>
          <w:sz w:val="2"/>
          <w:szCs w:val="2"/>
        </w:rPr>
      </w:pPr>
    </w:p>
    <w:tbl>
      <w:tblPr>
        <w:tblW w:w="0" w:type="auto"/>
        <w:tblInd w:w="10" w:type="dxa"/>
        <w:tblLayout w:type="fixed"/>
        <w:tblCellMar>
          <w:left w:w="10" w:type="dxa"/>
          <w:right w:w="10" w:type="dxa"/>
        </w:tblCellMar>
        <w:tblLook w:val="0000" w:firstRow="0" w:lastRow="0" w:firstColumn="0" w:lastColumn="0" w:noHBand="0" w:noVBand="0"/>
      </w:tblPr>
      <w:tblGrid>
        <w:gridCol w:w="499"/>
        <w:gridCol w:w="3996"/>
        <w:gridCol w:w="466"/>
        <w:gridCol w:w="475"/>
        <w:gridCol w:w="481"/>
        <w:gridCol w:w="471"/>
        <w:gridCol w:w="466"/>
        <w:gridCol w:w="470"/>
        <w:gridCol w:w="474"/>
        <w:gridCol w:w="475"/>
        <w:gridCol w:w="481"/>
        <w:gridCol w:w="469"/>
        <w:gridCol w:w="471"/>
        <w:gridCol w:w="470"/>
        <w:gridCol w:w="5064"/>
      </w:tblGrid>
      <w:tr w:rsidR="00A47426" w:rsidRPr="005E6DAC" w14:paraId="45B7ED58" w14:textId="77777777" w:rsidTr="005E6DAC">
        <w:trPr>
          <w:trHeight w:val="845"/>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2B5BC5F7" w14:textId="77777777" w:rsidR="00A47426" w:rsidRPr="005E6DAC" w:rsidRDefault="00A47426" w:rsidP="005E6DAC">
            <w:pPr>
              <w:pStyle w:val="31"/>
              <w:widowControl w:val="0"/>
              <w:shd w:val="clear" w:color="auto" w:fill="auto"/>
              <w:spacing w:line="240" w:lineRule="auto"/>
              <w:ind w:left="140" w:firstLine="0"/>
              <w:rPr>
                <w:color w:val="auto"/>
                <w:lang w:val="uk-UA"/>
              </w:rPr>
            </w:pPr>
            <w:r w:rsidRPr="005E6DAC">
              <w:rPr>
                <w:b/>
                <w:color w:val="auto"/>
                <w:lang w:val="uk-UA"/>
              </w:rPr>
              <w:lastRenderedPageBreak/>
              <w:t>6.</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7AC64CD9" w14:textId="77777777" w:rsidR="00A47426" w:rsidRPr="005E6DAC" w:rsidRDefault="00A47426" w:rsidP="005E6DAC">
            <w:pPr>
              <w:pStyle w:val="31"/>
              <w:widowControl w:val="0"/>
              <w:shd w:val="clear" w:color="auto" w:fill="auto"/>
              <w:spacing w:after="60" w:line="240" w:lineRule="auto"/>
              <w:ind w:firstLine="0"/>
              <w:jc w:val="center"/>
              <w:rPr>
                <w:color w:val="auto"/>
                <w:lang w:val="uk-UA"/>
              </w:rPr>
            </w:pPr>
            <w:r w:rsidRPr="005E6DAC">
              <w:rPr>
                <w:b/>
                <w:color w:val="auto"/>
                <w:sz w:val="22"/>
                <w:lang w:val="uk-UA"/>
              </w:rPr>
              <w:t>Затвердження тарифікації педагогічних</w:t>
            </w:r>
            <w:r w:rsidRPr="00606111">
              <w:rPr>
                <w:b/>
                <w:color w:val="auto"/>
                <w:sz w:val="22"/>
                <w:lang w:val="uk-UA"/>
              </w:rPr>
              <w:t xml:space="preserve"> </w:t>
            </w:r>
            <w:r w:rsidRPr="005E6DAC">
              <w:rPr>
                <w:b/>
                <w:color w:val="auto"/>
                <w:sz w:val="22"/>
                <w:lang w:val="uk-UA"/>
              </w:rPr>
              <w:t>працівників</w:t>
            </w:r>
          </w:p>
          <w:p w14:paraId="247F22E9" w14:textId="77777777" w:rsidR="00A47426" w:rsidRPr="005E6DAC" w:rsidRDefault="00A47426" w:rsidP="005E6DAC">
            <w:pPr>
              <w:pStyle w:val="31"/>
              <w:widowControl w:val="0"/>
              <w:shd w:val="clear" w:color="auto" w:fill="auto"/>
              <w:spacing w:after="60" w:line="240" w:lineRule="auto"/>
              <w:ind w:firstLine="0"/>
              <w:jc w:val="center"/>
              <w:rPr>
                <w:color w:val="auto"/>
                <w:lang w:val="uk-UA"/>
              </w:rPr>
            </w:pPr>
            <w:r w:rsidRPr="005E6DAC">
              <w:rPr>
                <w:color w:val="auto"/>
                <w:sz w:val="22"/>
                <w:lang w:val="uk-UA"/>
              </w:rPr>
              <w:t>(наказ</w:t>
            </w:r>
            <w:r w:rsidRPr="00606111">
              <w:rPr>
                <w:color w:val="auto"/>
                <w:sz w:val="22"/>
                <w:lang w:val="uk-UA"/>
              </w:rPr>
              <w:t>, виробнича нарада</w:t>
            </w:r>
            <w:r w:rsidRPr="005E6DAC">
              <w:rPr>
                <w:color w:val="auto"/>
                <w:sz w:val="22"/>
                <w:lang w:val="uk-UA"/>
              </w:rPr>
              <w:t>)</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3C6B04B5"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lang w:val="uk-UA"/>
              </w:rPr>
              <w:t>В,</w:t>
            </w:r>
          </w:p>
          <w:p w14:paraId="70A07934"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lang w:val="uk-UA"/>
              </w:rPr>
              <w:t>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5756BDD8" w14:textId="77777777" w:rsidR="00A47426" w:rsidRPr="00606111"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35BDEE59" w14:textId="77777777" w:rsidR="00A47426" w:rsidRPr="002A1531"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526D8EDE" w14:textId="77777777" w:rsidR="00A47426" w:rsidRPr="00881DA4" w:rsidRDefault="00A47426" w:rsidP="005E6DAC">
            <w:pPr>
              <w:widowControl w:val="0"/>
              <w:snapToGrid w:val="0"/>
              <w:jc w:val="center"/>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500EBFE0" w14:textId="77777777" w:rsidR="00A47426" w:rsidRPr="002E6B2F"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60E3DD6C" w14:textId="77777777" w:rsidR="00A47426" w:rsidRPr="005E6DAC" w:rsidRDefault="00A47426" w:rsidP="005E6DAC">
            <w:pPr>
              <w:widowControl w:val="0"/>
              <w:snapToGrid w:val="0"/>
              <w:jc w:val="center"/>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0B26B67" w14:textId="77777777" w:rsidR="00A47426" w:rsidRPr="005E6DAC" w:rsidRDefault="00A47426" w:rsidP="005E6DAC">
            <w:pPr>
              <w:widowControl w:val="0"/>
              <w:snapToGrid w:val="0"/>
              <w:jc w:val="center"/>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77CF08DC" w14:textId="77777777" w:rsidR="00A47426" w:rsidRPr="005E6DAC"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5C93D3D6" w14:textId="77777777" w:rsidR="00A47426" w:rsidRPr="005E6DAC" w:rsidRDefault="00A47426" w:rsidP="005E6DAC">
            <w:pPr>
              <w:widowControl w:val="0"/>
              <w:snapToGrid w:val="0"/>
              <w:jc w:val="center"/>
              <w:rPr>
                <w:b/>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2E329295"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652E2FCC" w14:textId="77777777" w:rsidR="00A47426" w:rsidRPr="005E6DAC"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37ECA4DD" w14:textId="77777777" w:rsidR="00A47426" w:rsidRPr="005E6DAC" w:rsidRDefault="00A47426" w:rsidP="005E6DAC">
            <w:pPr>
              <w:widowControl w:val="0"/>
              <w:snapToGrid w:val="0"/>
              <w:jc w:val="center"/>
              <w:rPr>
                <w:b/>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0C7D8084" w14:textId="77777777" w:rsidR="00A47426" w:rsidRPr="005E6DAC" w:rsidRDefault="00A47426" w:rsidP="005E6DAC">
            <w:pPr>
              <w:pStyle w:val="31"/>
              <w:widowControl w:val="0"/>
              <w:shd w:val="clear" w:color="auto" w:fill="auto"/>
              <w:spacing w:line="252" w:lineRule="exact"/>
              <w:ind w:left="42" w:right="182" w:firstLine="0"/>
              <w:jc w:val="both"/>
              <w:rPr>
                <w:color w:val="auto"/>
                <w:lang w:val="uk-UA"/>
              </w:rPr>
            </w:pPr>
            <w:r w:rsidRPr="005E6DAC">
              <w:rPr>
                <w:color w:val="auto"/>
                <w:sz w:val="22"/>
                <w:lang w:val="uk-UA"/>
              </w:rPr>
              <w:t>Тарифікаційний список, заяви педагогічних працівників. Книги наказів, обліку особового складу педагогічних працівників</w:t>
            </w:r>
          </w:p>
        </w:tc>
      </w:tr>
      <w:tr w:rsidR="00A47426" w:rsidRPr="005E6DAC" w14:paraId="5741C01D" w14:textId="77777777" w:rsidTr="005E6DAC">
        <w:trPr>
          <w:trHeight w:val="1522"/>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3C1914F2" w14:textId="77777777" w:rsidR="00A47426" w:rsidRPr="005E6DAC" w:rsidRDefault="00A47426" w:rsidP="005E6DAC">
            <w:pPr>
              <w:pStyle w:val="31"/>
              <w:widowControl w:val="0"/>
              <w:shd w:val="clear" w:color="auto" w:fill="auto"/>
              <w:spacing w:line="240" w:lineRule="auto"/>
              <w:ind w:left="140" w:firstLine="0"/>
              <w:rPr>
                <w:color w:val="auto"/>
                <w:lang w:val="uk-UA"/>
              </w:rPr>
            </w:pPr>
            <w:r w:rsidRPr="005E6DAC">
              <w:rPr>
                <w:b/>
                <w:color w:val="auto"/>
                <w:lang w:val="uk-UA"/>
              </w:rPr>
              <w:t>7.</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294568CC" w14:textId="77777777" w:rsidR="00A47426" w:rsidRPr="005E6DAC" w:rsidRDefault="00A47426" w:rsidP="005E6DAC">
            <w:pPr>
              <w:pStyle w:val="31"/>
              <w:widowControl w:val="0"/>
              <w:shd w:val="clear" w:color="auto" w:fill="auto"/>
              <w:spacing w:line="240" w:lineRule="auto"/>
              <w:ind w:firstLine="0"/>
              <w:jc w:val="center"/>
              <w:rPr>
                <w:color w:val="auto"/>
                <w:lang w:val="uk-UA"/>
              </w:rPr>
            </w:pPr>
            <w:r w:rsidRPr="005E6DAC">
              <w:rPr>
                <w:b/>
                <w:color w:val="auto"/>
                <w:sz w:val="22"/>
                <w:lang w:val="uk-UA"/>
              </w:rPr>
              <w:t>Організація харчування дітей</w:t>
            </w:r>
          </w:p>
          <w:p w14:paraId="66D22EA0" w14:textId="77777777" w:rsidR="00A47426" w:rsidRPr="005E6DAC" w:rsidRDefault="00A47426" w:rsidP="005E6DAC">
            <w:pPr>
              <w:pStyle w:val="31"/>
              <w:widowControl w:val="0"/>
              <w:shd w:val="clear" w:color="auto" w:fill="auto"/>
              <w:spacing w:line="240" w:lineRule="auto"/>
              <w:ind w:firstLine="0"/>
              <w:jc w:val="center"/>
              <w:rPr>
                <w:color w:val="auto"/>
                <w:lang w:val="uk-UA"/>
              </w:rPr>
            </w:pPr>
            <w:r w:rsidRPr="005E6DAC">
              <w:rPr>
                <w:color w:val="auto"/>
                <w:sz w:val="22"/>
                <w:lang w:val="uk-UA"/>
              </w:rPr>
              <w:t xml:space="preserve">(наказ) </w:t>
            </w:r>
            <w:r w:rsidRPr="00606111">
              <w:rPr>
                <w:b/>
                <w:color w:val="auto"/>
                <w:sz w:val="22"/>
                <w:lang w:val="uk-UA"/>
              </w:rPr>
              <w:t xml:space="preserve"> </w:t>
            </w:r>
            <w:r w:rsidRPr="005E6DAC">
              <w:rPr>
                <w:b/>
                <w:color w:val="auto"/>
                <w:sz w:val="22"/>
                <w:vertAlign w:val="subscript"/>
                <w:lang w:val="uk-UA"/>
              </w:rPr>
              <w:t>%</w:t>
            </w:r>
          </w:p>
          <w:p w14:paraId="2853AC22" w14:textId="77777777" w:rsidR="00A47426" w:rsidRPr="005E6DAC" w:rsidRDefault="00A47426" w:rsidP="005E6DAC">
            <w:pPr>
              <w:pStyle w:val="30"/>
              <w:widowControl w:val="0"/>
              <w:shd w:val="clear" w:color="auto" w:fill="auto"/>
              <w:spacing w:line="240" w:lineRule="auto"/>
              <w:ind w:left="2500"/>
              <w:rPr>
                <w:b/>
                <w:sz w:val="22"/>
                <w:szCs w:val="19"/>
                <w:lang w:val="uk-UA"/>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2CFF5F6E" w14:textId="77777777" w:rsidR="00A47426" w:rsidRPr="005E6DAC" w:rsidRDefault="00A47426" w:rsidP="005E6DAC">
            <w:pPr>
              <w:pStyle w:val="50"/>
              <w:widowControl w:val="0"/>
              <w:shd w:val="clear" w:color="auto" w:fill="auto"/>
              <w:spacing w:line="240" w:lineRule="auto"/>
              <w:ind w:left="180"/>
              <w:rPr>
                <w:lang w:val="uk-UA"/>
              </w:rPr>
            </w:pPr>
            <w:r w:rsidRPr="005E6DAC">
              <w:rPr>
                <w:rStyle w:val="50pt"/>
                <w:sz w:val="24"/>
                <w:lang w:val="uk-UA"/>
              </w:rPr>
              <w:t>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5BFCD8F3" w14:textId="77777777" w:rsidR="00A47426" w:rsidRPr="00606111"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0E1BC1E4" w14:textId="77777777" w:rsidR="00A47426" w:rsidRPr="002A1531"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59E9F29C" w14:textId="77777777" w:rsidR="00A47426" w:rsidRPr="00881DA4" w:rsidRDefault="00A47426" w:rsidP="005E6DAC">
            <w:pPr>
              <w:widowControl w:val="0"/>
              <w:snapToGrid w:val="0"/>
              <w:jc w:val="center"/>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7F0D4002" w14:textId="77777777" w:rsidR="00A47426" w:rsidRPr="002E6B2F" w:rsidRDefault="00A47426" w:rsidP="005E6DAC">
            <w:pPr>
              <w:widowControl w:val="0"/>
              <w:jc w:val="center"/>
            </w:pPr>
            <w:r w:rsidRPr="002E6B2F">
              <w:rPr>
                <w:b/>
              </w:rPr>
              <w:t>Н</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3A5D77CD" w14:textId="77777777" w:rsidR="00A47426" w:rsidRPr="005E6DAC" w:rsidRDefault="00A47426" w:rsidP="005E6DAC">
            <w:pPr>
              <w:widowControl w:val="0"/>
              <w:snapToGrid w:val="0"/>
              <w:jc w:val="center"/>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EC9BCAE" w14:textId="77777777" w:rsidR="00A47426" w:rsidRPr="005E6DAC" w:rsidRDefault="00A47426" w:rsidP="005E6DAC">
            <w:pPr>
              <w:widowControl w:val="0"/>
              <w:snapToGrid w:val="0"/>
              <w:jc w:val="center"/>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0C582473" w14:textId="77777777" w:rsidR="00A47426" w:rsidRPr="005E6DAC"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2C7AFCF6" w14:textId="77777777" w:rsidR="00A47426" w:rsidRPr="005E6DAC" w:rsidRDefault="00A47426" w:rsidP="005E6DAC">
            <w:pPr>
              <w:widowControl w:val="0"/>
              <w:snapToGrid w:val="0"/>
              <w:jc w:val="center"/>
              <w:rPr>
                <w:b/>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05473127" w14:textId="77777777" w:rsidR="00A47426" w:rsidRPr="005E6DAC"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17355919" w14:textId="77777777" w:rsidR="00A47426" w:rsidRPr="005E6DAC"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4A7C2D6" w14:textId="77777777" w:rsidR="00A47426" w:rsidRPr="005E6DAC" w:rsidRDefault="00A47426" w:rsidP="005E6DAC">
            <w:pPr>
              <w:widowControl w:val="0"/>
              <w:snapToGrid w:val="0"/>
              <w:jc w:val="center"/>
              <w:rPr>
                <w:b/>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62EA72C4" w14:textId="77777777" w:rsidR="00A47426" w:rsidRPr="005E6DAC" w:rsidRDefault="00A47426" w:rsidP="005E6DAC">
            <w:pPr>
              <w:pStyle w:val="31"/>
              <w:widowControl w:val="0"/>
              <w:shd w:val="clear" w:color="auto" w:fill="auto"/>
              <w:spacing w:line="252" w:lineRule="exact"/>
              <w:ind w:left="42" w:right="182" w:firstLine="0"/>
              <w:jc w:val="both"/>
              <w:rPr>
                <w:color w:val="auto"/>
                <w:lang w:val="uk-UA"/>
              </w:rPr>
            </w:pPr>
            <w:r w:rsidRPr="005E6DAC">
              <w:rPr>
                <w:color w:val="auto"/>
                <w:sz w:val="22"/>
                <w:lang w:val="uk-UA"/>
              </w:rPr>
              <w:t xml:space="preserve">Книги наказів. Документація з організації </w:t>
            </w:r>
            <w:proofErr w:type="spellStart"/>
            <w:r w:rsidRPr="005E6DAC">
              <w:rPr>
                <w:color w:val="auto"/>
                <w:sz w:val="22"/>
                <w:lang w:val="uk-UA"/>
              </w:rPr>
              <w:t>харчу</w:t>
            </w:r>
            <w:r w:rsidRPr="00606111">
              <w:rPr>
                <w:color w:val="auto"/>
                <w:sz w:val="22"/>
                <w:lang w:val="uk-UA"/>
              </w:rPr>
              <w:t>-</w:t>
            </w:r>
            <w:r w:rsidRPr="005E6DAC">
              <w:rPr>
                <w:color w:val="auto"/>
                <w:sz w:val="22"/>
                <w:lang w:val="uk-UA"/>
              </w:rPr>
              <w:t>вання</w:t>
            </w:r>
            <w:proofErr w:type="spellEnd"/>
            <w:r w:rsidRPr="005E6DAC">
              <w:rPr>
                <w:color w:val="auto"/>
                <w:sz w:val="22"/>
                <w:lang w:val="uk-UA"/>
              </w:rPr>
              <w:t xml:space="preserve"> дітей. Відомості про облік оплати за харчування дітей. Приписи, постанови </w:t>
            </w:r>
            <w:r w:rsidRPr="00606111">
              <w:rPr>
                <w:color w:val="auto"/>
                <w:sz w:val="22"/>
                <w:szCs w:val="22"/>
                <w:lang w:val="uk-UA"/>
              </w:rPr>
              <w:t xml:space="preserve"> </w:t>
            </w:r>
            <w:proofErr w:type="spellStart"/>
            <w:r w:rsidRPr="00606111">
              <w:rPr>
                <w:color w:val="auto"/>
                <w:sz w:val="22"/>
                <w:szCs w:val="22"/>
                <w:lang w:val="uk-UA"/>
              </w:rPr>
              <w:t>Управлін-ня</w:t>
            </w:r>
            <w:proofErr w:type="spellEnd"/>
            <w:r w:rsidRPr="00606111">
              <w:rPr>
                <w:color w:val="auto"/>
                <w:sz w:val="22"/>
                <w:szCs w:val="22"/>
                <w:lang w:val="uk-UA"/>
              </w:rPr>
              <w:t xml:space="preserve"> </w:t>
            </w:r>
            <w:proofErr w:type="spellStart"/>
            <w:r w:rsidRPr="00606111">
              <w:rPr>
                <w:color w:val="auto"/>
                <w:sz w:val="22"/>
                <w:szCs w:val="22"/>
                <w:lang w:val="uk-UA"/>
              </w:rPr>
              <w:t>Держпродспоживслужби</w:t>
            </w:r>
            <w:proofErr w:type="spellEnd"/>
            <w:r w:rsidRPr="00606111">
              <w:rPr>
                <w:color w:val="auto"/>
                <w:sz w:val="22"/>
                <w:szCs w:val="22"/>
                <w:lang w:val="uk-UA"/>
              </w:rPr>
              <w:t xml:space="preserve"> в Червоноградському районі</w:t>
            </w:r>
            <w:r w:rsidRPr="005E6DAC">
              <w:rPr>
                <w:color w:val="auto"/>
                <w:sz w:val="22"/>
                <w:lang w:val="uk-UA"/>
              </w:rPr>
              <w:t>. Заходи щодо усунення виявлених недоліків. Заяви батьків щодо пільгового харчування дітей</w:t>
            </w:r>
          </w:p>
        </w:tc>
      </w:tr>
      <w:tr w:rsidR="00A47426" w:rsidRPr="005E6DAC" w14:paraId="5AF1F45C" w14:textId="77777777" w:rsidTr="005E6DAC">
        <w:trPr>
          <w:trHeight w:val="1695"/>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1073FC7E" w14:textId="77777777" w:rsidR="00A47426" w:rsidRPr="005E6DAC" w:rsidRDefault="00A47426" w:rsidP="005E6DAC">
            <w:pPr>
              <w:pStyle w:val="31"/>
              <w:widowControl w:val="0"/>
              <w:shd w:val="clear" w:color="auto" w:fill="auto"/>
              <w:spacing w:line="240" w:lineRule="auto"/>
              <w:ind w:left="140" w:firstLine="0"/>
              <w:rPr>
                <w:color w:val="auto"/>
                <w:lang w:val="uk-UA"/>
              </w:rPr>
            </w:pPr>
            <w:r w:rsidRPr="005E6DAC">
              <w:rPr>
                <w:b/>
                <w:color w:val="auto"/>
                <w:lang w:val="uk-UA"/>
              </w:rPr>
              <w:t>8.</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4CAA2D16" w14:textId="77777777" w:rsidR="00A47426" w:rsidRPr="005E6DAC" w:rsidRDefault="00A47426" w:rsidP="005E6DAC">
            <w:pPr>
              <w:pStyle w:val="31"/>
              <w:widowControl w:val="0"/>
              <w:shd w:val="clear" w:color="auto" w:fill="auto"/>
              <w:spacing w:line="257" w:lineRule="exact"/>
              <w:ind w:left="120" w:firstLine="0"/>
              <w:jc w:val="center"/>
              <w:rPr>
                <w:color w:val="auto"/>
                <w:lang w:val="uk-UA"/>
              </w:rPr>
            </w:pPr>
            <w:r w:rsidRPr="005E6DAC">
              <w:rPr>
                <w:b/>
                <w:color w:val="auto"/>
                <w:sz w:val="22"/>
                <w:lang w:val="uk-UA"/>
              </w:rPr>
              <w:t>Стан харчування дітей</w:t>
            </w:r>
          </w:p>
          <w:p w14:paraId="3790917D" w14:textId="77777777" w:rsidR="00A47426" w:rsidRPr="005E6DAC" w:rsidRDefault="00A47426" w:rsidP="005E6DAC">
            <w:pPr>
              <w:pStyle w:val="31"/>
              <w:widowControl w:val="0"/>
              <w:shd w:val="clear" w:color="auto" w:fill="auto"/>
              <w:spacing w:line="257" w:lineRule="exact"/>
              <w:ind w:left="120" w:firstLine="0"/>
              <w:jc w:val="center"/>
              <w:rPr>
                <w:color w:val="auto"/>
                <w:lang w:val="uk-UA"/>
              </w:rPr>
            </w:pPr>
            <w:r w:rsidRPr="005E6DAC">
              <w:rPr>
                <w:color w:val="auto"/>
                <w:sz w:val="22"/>
                <w:lang w:val="uk-UA"/>
              </w:rPr>
              <w:t>(</w:t>
            </w:r>
            <w:r w:rsidRPr="00606111">
              <w:rPr>
                <w:color w:val="auto"/>
                <w:sz w:val="22"/>
                <w:lang w:val="uk-UA"/>
              </w:rPr>
              <w:t>рада закладу</w:t>
            </w:r>
            <w:r w:rsidRPr="005E6DAC">
              <w:rPr>
                <w:color w:val="auto"/>
                <w:sz w:val="22"/>
                <w:lang w:val="uk-UA"/>
              </w:rPr>
              <w:t>,</w:t>
            </w:r>
            <w:r w:rsidRPr="00606111">
              <w:rPr>
                <w:color w:val="auto"/>
                <w:sz w:val="22"/>
                <w:lang w:val="uk-UA"/>
              </w:rPr>
              <w:t xml:space="preserve"> рада</w:t>
            </w:r>
            <w:r w:rsidRPr="002A1531">
              <w:rPr>
                <w:color w:val="auto"/>
                <w:sz w:val="22"/>
                <w:lang w:val="uk-UA"/>
              </w:rPr>
              <w:t xml:space="preserve"> по харчуванню,</w:t>
            </w:r>
            <w:r w:rsidRPr="005E6DAC">
              <w:rPr>
                <w:color w:val="auto"/>
                <w:sz w:val="22"/>
                <w:lang w:val="uk-UA"/>
              </w:rPr>
              <w:t xml:space="preserve"> наказ)</w:t>
            </w:r>
          </w:p>
          <w:p w14:paraId="402A42D9" w14:textId="77777777" w:rsidR="00A47426" w:rsidRPr="005E6DAC" w:rsidRDefault="00A47426" w:rsidP="005E6DAC">
            <w:pPr>
              <w:pStyle w:val="30"/>
              <w:widowControl w:val="0"/>
              <w:shd w:val="clear" w:color="auto" w:fill="auto"/>
              <w:spacing w:line="240" w:lineRule="auto"/>
              <w:ind w:left="2160"/>
              <w:rPr>
                <w:b/>
                <w:szCs w:val="19"/>
                <w:lang w:val="uk-UA"/>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305361E3"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lang w:val="uk-UA"/>
              </w:rPr>
              <w:t>Р. х.</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09DF2041" w14:textId="77777777" w:rsidR="00A47426" w:rsidRPr="005E6DAC" w:rsidRDefault="00A47426" w:rsidP="005E6DAC">
            <w:pPr>
              <w:pStyle w:val="180"/>
              <w:widowControl w:val="0"/>
              <w:shd w:val="clear" w:color="auto" w:fill="auto"/>
              <w:jc w:val="center"/>
              <w:rPr>
                <w:lang w:val="uk-UA"/>
              </w:rPr>
            </w:pPr>
            <w:r w:rsidRPr="00606111">
              <w:rPr>
                <w:rStyle w:val="1810pt"/>
                <w:bCs/>
                <w:sz w:val="24"/>
                <w:szCs w:val="24"/>
                <w:lang w:val="uk-UA"/>
              </w:rPr>
              <w:t>Н</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4FE50879"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 х.</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2082DFE7"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 х</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57D46181" w14:textId="77777777" w:rsidR="00A47426" w:rsidRPr="005E6DAC" w:rsidRDefault="00A47426" w:rsidP="005E6DAC">
            <w:pPr>
              <w:pStyle w:val="180"/>
              <w:widowControl w:val="0"/>
              <w:shd w:val="clear" w:color="auto" w:fill="auto"/>
              <w:jc w:val="center"/>
              <w:rPr>
                <w:lang w:val="uk-UA"/>
              </w:rPr>
            </w:pPr>
            <w:r w:rsidRPr="00606111">
              <w:rPr>
                <w:b/>
                <w:sz w:val="24"/>
                <w:szCs w:val="24"/>
                <w:lang w:val="uk-UA"/>
              </w:rPr>
              <w:t>Р</w:t>
            </w:r>
            <w:r w:rsidRPr="005E6DAC">
              <w:rPr>
                <w:b/>
                <w:sz w:val="24"/>
                <w:szCs w:val="24"/>
                <w:lang w:val="uk-UA"/>
              </w:rPr>
              <w:t xml:space="preserve">, </w:t>
            </w:r>
            <w:r w:rsidRPr="00606111">
              <w:rPr>
                <w:rStyle w:val="1810pt"/>
                <w:bCs/>
                <w:sz w:val="24"/>
                <w:szCs w:val="24"/>
                <w:lang w:val="uk-UA"/>
              </w:rPr>
              <w:t>Н</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09AD81BC"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 х</w:t>
            </w: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6056C40A"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 х.</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7BAB9D0E" w14:textId="77777777" w:rsidR="00A47426" w:rsidRPr="005E6DAC" w:rsidRDefault="00A47426" w:rsidP="005E6DAC">
            <w:pPr>
              <w:pStyle w:val="180"/>
              <w:widowControl w:val="0"/>
              <w:shd w:val="clear" w:color="auto" w:fill="auto"/>
              <w:jc w:val="center"/>
              <w:rPr>
                <w:lang w:val="uk-UA"/>
              </w:rPr>
            </w:pPr>
            <w:r w:rsidRPr="00606111">
              <w:rPr>
                <w:b/>
                <w:sz w:val="24"/>
                <w:szCs w:val="24"/>
                <w:lang w:val="uk-UA"/>
              </w:rPr>
              <w:t>Н</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01B511BC" w14:textId="77777777" w:rsidR="00A47426" w:rsidRPr="005E6DAC" w:rsidRDefault="00A47426" w:rsidP="005E6DAC">
            <w:pPr>
              <w:pStyle w:val="50"/>
              <w:widowControl w:val="0"/>
              <w:shd w:val="clear" w:color="auto" w:fill="auto"/>
              <w:spacing w:line="240" w:lineRule="auto"/>
              <w:jc w:val="center"/>
              <w:rPr>
                <w:lang w:val="uk-UA"/>
              </w:rPr>
            </w:pPr>
            <w:r w:rsidRPr="00606111">
              <w:rPr>
                <w:rStyle w:val="50pt"/>
                <w:sz w:val="24"/>
                <w:szCs w:val="24"/>
                <w:lang w:val="uk-UA"/>
              </w:rPr>
              <w:t>Р. х.</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1A75FF4A" w14:textId="77777777" w:rsidR="00A47426" w:rsidRPr="00606111" w:rsidRDefault="00A47426" w:rsidP="005E6DAC">
            <w:pPr>
              <w:pStyle w:val="50"/>
              <w:widowControl w:val="0"/>
              <w:shd w:val="clear" w:color="auto" w:fill="auto"/>
              <w:snapToGrid w:val="0"/>
              <w:spacing w:line="240" w:lineRule="auto"/>
              <w:ind w:left="200"/>
              <w:jc w:val="center"/>
              <w:rPr>
                <w:b/>
                <w:sz w:val="24"/>
                <w:szCs w:val="24"/>
                <w:lang w:val="uk-UA"/>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3BCF70E2" w14:textId="77777777" w:rsidR="00A47426" w:rsidRPr="002A1531" w:rsidRDefault="00A47426" w:rsidP="005E6DAC">
            <w:pPr>
              <w:pStyle w:val="180"/>
              <w:widowControl w:val="0"/>
              <w:shd w:val="clear" w:color="auto" w:fill="auto"/>
              <w:snapToGrid w:val="0"/>
              <w:jc w:val="center"/>
              <w:rPr>
                <w:b/>
                <w:sz w:val="24"/>
                <w:szCs w:val="24"/>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202A6505" w14:textId="77777777" w:rsidR="00A47426" w:rsidRPr="005E6DAC" w:rsidRDefault="00A47426" w:rsidP="005E6DAC">
            <w:pPr>
              <w:pStyle w:val="50"/>
              <w:widowControl w:val="0"/>
              <w:shd w:val="clear" w:color="auto" w:fill="auto"/>
              <w:spacing w:line="240" w:lineRule="auto"/>
              <w:jc w:val="center"/>
              <w:rPr>
                <w:lang w:val="uk-UA"/>
              </w:rPr>
            </w:pPr>
            <w:r w:rsidRPr="00881DA4">
              <w:rPr>
                <w:rStyle w:val="50pt"/>
                <w:sz w:val="24"/>
                <w:szCs w:val="24"/>
                <w:lang w:val="uk-UA"/>
              </w:rPr>
              <w:t>Р. х.</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15723F45" w14:textId="77777777" w:rsidR="00A47426" w:rsidRPr="005E6DAC" w:rsidRDefault="00A47426" w:rsidP="005E6DAC">
            <w:pPr>
              <w:pStyle w:val="31"/>
              <w:widowControl w:val="0"/>
              <w:shd w:val="clear" w:color="auto" w:fill="auto"/>
              <w:spacing w:line="252" w:lineRule="exact"/>
              <w:ind w:left="42" w:right="182" w:firstLine="0"/>
              <w:jc w:val="both"/>
              <w:rPr>
                <w:color w:val="auto"/>
                <w:lang w:val="uk-UA"/>
              </w:rPr>
            </w:pPr>
            <w:r w:rsidRPr="005E6DAC">
              <w:rPr>
                <w:color w:val="auto"/>
                <w:sz w:val="22"/>
                <w:lang w:val="uk-UA"/>
              </w:rPr>
              <w:t xml:space="preserve">Книги наказів. Документація з організації </w:t>
            </w:r>
            <w:proofErr w:type="spellStart"/>
            <w:r w:rsidRPr="005E6DAC">
              <w:rPr>
                <w:color w:val="auto"/>
                <w:sz w:val="22"/>
                <w:lang w:val="uk-UA"/>
              </w:rPr>
              <w:t>харчу</w:t>
            </w:r>
            <w:r w:rsidRPr="00606111">
              <w:rPr>
                <w:color w:val="auto"/>
                <w:sz w:val="22"/>
                <w:lang w:val="uk-UA"/>
              </w:rPr>
              <w:t>-</w:t>
            </w:r>
            <w:r w:rsidRPr="005E6DAC">
              <w:rPr>
                <w:color w:val="auto"/>
                <w:sz w:val="22"/>
                <w:lang w:val="uk-UA"/>
              </w:rPr>
              <w:t>вання</w:t>
            </w:r>
            <w:proofErr w:type="spellEnd"/>
            <w:r w:rsidRPr="005E6DAC">
              <w:rPr>
                <w:color w:val="auto"/>
                <w:sz w:val="22"/>
                <w:lang w:val="uk-UA"/>
              </w:rPr>
              <w:t xml:space="preserve"> дітей. Книги: бракеражу готової, сирої </w:t>
            </w:r>
            <w:proofErr w:type="spellStart"/>
            <w:r w:rsidRPr="005E6DAC">
              <w:rPr>
                <w:color w:val="auto"/>
                <w:sz w:val="22"/>
                <w:lang w:val="uk-UA"/>
              </w:rPr>
              <w:t>про</w:t>
            </w:r>
            <w:r w:rsidRPr="00606111">
              <w:rPr>
                <w:color w:val="auto"/>
                <w:sz w:val="22"/>
                <w:lang w:val="uk-UA"/>
              </w:rPr>
              <w:t>-</w:t>
            </w:r>
            <w:r w:rsidRPr="005E6DAC">
              <w:rPr>
                <w:color w:val="auto"/>
                <w:sz w:val="22"/>
                <w:lang w:val="uk-UA"/>
              </w:rPr>
              <w:t>дукції</w:t>
            </w:r>
            <w:proofErr w:type="spellEnd"/>
            <w:r w:rsidRPr="005E6DAC">
              <w:rPr>
                <w:color w:val="auto"/>
                <w:sz w:val="22"/>
                <w:lang w:val="uk-UA"/>
              </w:rPr>
              <w:t xml:space="preserve">, складського обліку продуктів харчування. Журнали: заявок на продукти харчування, обліку виконання норм харчування, обліку відходів продуктів харчування. Приписи, постанови </w:t>
            </w:r>
            <w:r w:rsidRPr="00606111">
              <w:rPr>
                <w:color w:val="auto"/>
                <w:sz w:val="22"/>
                <w:szCs w:val="22"/>
                <w:lang w:val="uk-UA"/>
              </w:rPr>
              <w:t xml:space="preserve"> Управління </w:t>
            </w:r>
            <w:proofErr w:type="spellStart"/>
            <w:r w:rsidRPr="00606111">
              <w:rPr>
                <w:color w:val="auto"/>
                <w:sz w:val="22"/>
                <w:szCs w:val="22"/>
                <w:lang w:val="uk-UA"/>
              </w:rPr>
              <w:t>Держпродспоживслужби</w:t>
            </w:r>
            <w:proofErr w:type="spellEnd"/>
            <w:r w:rsidRPr="00606111">
              <w:rPr>
                <w:color w:val="auto"/>
                <w:sz w:val="22"/>
                <w:szCs w:val="22"/>
                <w:lang w:val="uk-UA"/>
              </w:rPr>
              <w:t xml:space="preserve"> в Червоноградському районі</w:t>
            </w:r>
            <w:r w:rsidRPr="005E6DAC">
              <w:rPr>
                <w:color w:val="auto"/>
                <w:sz w:val="22"/>
                <w:lang w:val="uk-UA"/>
              </w:rPr>
              <w:t>. Заходи щодо усунення виявлених недоліків</w:t>
            </w:r>
            <w:r w:rsidRPr="00606111">
              <w:rPr>
                <w:color w:val="auto"/>
                <w:sz w:val="22"/>
                <w:lang w:val="uk-UA"/>
              </w:rPr>
              <w:t>.</w:t>
            </w:r>
          </w:p>
        </w:tc>
      </w:tr>
      <w:tr w:rsidR="00A47426" w:rsidRPr="005E6DAC" w14:paraId="3C57D914" w14:textId="77777777" w:rsidTr="005E6DAC">
        <w:trPr>
          <w:trHeight w:val="349"/>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0F385367"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9.</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7EE4520F" w14:textId="77777777" w:rsidR="00A47426" w:rsidRPr="005E6DAC" w:rsidRDefault="00A47426" w:rsidP="005E6DAC">
            <w:pPr>
              <w:pStyle w:val="23"/>
              <w:widowControl w:val="0"/>
              <w:shd w:val="clear" w:color="auto" w:fill="auto"/>
              <w:spacing w:after="60" w:line="254" w:lineRule="exact"/>
              <w:ind w:firstLine="0"/>
              <w:jc w:val="center"/>
              <w:rPr>
                <w:lang w:val="uk-UA"/>
              </w:rPr>
            </w:pPr>
            <w:r w:rsidRPr="005E6DAC">
              <w:rPr>
                <w:b/>
                <w:lang w:val="uk-UA"/>
              </w:rPr>
              <w:t xml:space="preserve">Дотримання санітарно-гігієнічних норм у </w:t>
            </w:r>
            <w:r w:rsidRPr="00606111">
              <w:rPr>
                <w:b/>
                <w:lang w:val="uk-UA"/>
              </w:rPr>
              <w:t>ЗДО</w:t>
            </w:r>
            <w:r w:rsidRPr="005E6DAC">
              <w:rPr>
                <w:b/>
                <w:lang w:val="uk-UA"/>
              </w:rPr>
              <w:t xml:space="preserve"> </w:t>
            </w:r>
            <w:r w:rsidRPr="005E6DAC">
              <w:rPr>
                <w:lang w:val="uk-UA"/>
              </w:rPr>
              <w:t>(виробнича нарада, наказ)</w:t>
            </w:r>
          </w:p>
          <w:p w14:paraId="182CF9C5" w14:textId="77777777" w:rsidR="00A47426" w:rsidRPr="005E6DAC" w:rsidRDefault="00A47426" w:rsidP="005E6DAC">
            <w:pPr>
              <w:pStyle w:val="30"/>
              <w:widowControl w:val="0"/>
              <w:shd w:val="clear" w:color="auto" w:fill="auto"/>
              <w:spacing w:before="60" w:line="240" w:lineRule="auto"/>
              <w:ind w:left="2040"/>
              <w:rPr>
                <w:b/>
                <w:sz w:val="22"/>
                <w:szCs w:val="19"/>
                <w:lang w:val="uk-UA"/>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1076B8D6"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В</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59D9B0C"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О</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7A51E2C3"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О</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32755704" w14:textId="77777777" w:rsidR="00A47426" w:rsidRPr="005E6DAC" w:rsidRDefault="00A47426" w:rsidP="005E6DAC">
            <w:pPr>
              <w:pStyle w:val="50"/>
              <w:widowControl w:val="0"/>
              <w:shd w:val="clear" w:color="auto" w:fill="auto"/>
              <w:spacing w:line="238" w:lineRule="exact"/>
              <w:jc w:val="center"/>
              <w:rPr>
                <w:lang w:val="uk-UA"/>
              </w:rPr>
            </w:pPr>
            <w:r w:rsidRPr="005E6DAC">
              <w:rPr>
                <w:b/>
                <w:sz w:val="24"/>
                <w:szCs w:val="24"/>
                <w:lang w:val="uk-UA"/>
              </w:rPr>
              <w:t>В</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5A97F7D0" w14:textId="77777777" w:rsidR="00A47426" w:rsidRPr="005E6DAC" w:rsidRDefault="00A47426" w:rsidP="005E6DAC">
            <w:pPr>
              <w:pStyle w:val="50"/>
              <w:widowControl w:val="0"/>
              <w:shd w:val="clear" w:color="auto" w:fill="auto"/>
              <w:spacing w:line="240" w:lineRule="auto"/>
              <w:ind w:left="200"/>
              <w:rPr>
                <w:lang w:val="uk-UA"/>
              </w:rPr>
            </w:pPr>
            <w:r w:rsidRPr="00606111">
              <w:rPr>
                <w:b/>
                <w:sz w:val="24"/>
                <w:szCs w:val="24"/>
                <w:lang w:val="uk-UA"/>
              </w:rPr>
              <w:t>О</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130ACBB8"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В</w:t>
            </w: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0360D90" w14:textId="77777777" w:rsidR="00A47426" w:rsidRPr="005E6DAC" w:rsidRDefault="00A47426" w:rsidP="005E6DAC">
            <w:pPr>
              <w:pStyle w:val="50"/>
              <w:widowControl w:val="0"/>
              <w:shd w:val="clear" w:color="auto" w:fill="auto"/>
              <w:spacing w:line="240" w:lineRule="auto"/>
              <w:jc w:val="center"/>
              <w:rPr>
                <w:lang w:val="uk-UA"/>
              </w:rPr>
            </w:pPr>
            <w:r w:rsidRPr="00606111">
              <w:rPr>
                <w:b/>
                <w:sz w:val="24"/>
                <w:szCs w:val="24"/>
                <w:lang w:val="uk-UA"/>
              </w:rPr>
              <w:t>О</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54B31E3C" w14:textId="77777777" w:rsidR="00A47426" w:rsidRPr="005E6DAC" w:rsidRDefault="00A47426" w:rsidP="005E6DAC">
            <w:pPr>
              <w:pStyle w:val="50"/>
              <w:widowControl w:val="0"/>
              <w:shd w:val="clear" w:color="auto" w:fill="auto"/>
              <w:spacing w:line="240" w:lineRule="auto"/>
              <w:ind w:left="200"/>
              <w:rPr>
                <w:lang w:val="uk-UA"/>
              </w:rPr>
            </w:pPr>
            <w:r w:rsidRPr="00606111">
              <w:rPr>
                <w:b/>
                <w:sz w:val="24"/>
                <w:szCs w:val="24"/>
                <w:lang w:val="uk-UA"/>
              </w:rPr>
              <w:t>О</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769BC43A"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О</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50C3DC81" w14:textId="77777777" w:rsidR="00A47426" w:rsidRPr="005E6DAC" w:rsidRDefault="00A47426" w:rsidP="005E6DAC">
            <w:pPr>
              <w:pStyle w:val="50"/>
              <w:widowControl w:val="0"/>
              <w:shd w:val="clear" w:color="auto" w:fill="auto"/>
              <w:spacing w:line="238" w:lineRule="exact"/>
              <w:jc w:val="both"/>
              <w:rPr>
                <w:lang w:val="uk-UA"/>
              </w:rPr>
            </w:pPr>
            <w:r w:rsidRPr="00606111">
              <w:rPr>
                <w:b/>
                <w:sz w:val="24"/>
                <w:szCs w:val="24"/>
                <w:lang w:val="uk-UA"/>
              </w:rPr>
              <w:t xml:space="preserve"> </w:t>
            </w:r>
            <w:r w:rsidRPr="005E6DAC">
              <w:rPr>
                <w:b/>
                <w:sz w:val="24"/>
                <w:szCs w:val="24"/>
                <w:lang w:val="uk-UA"/>
              </w:rPr>
              <w:t>В</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4EF2F63" w14:textId="77777777" w:rsidR="00A47426" w:rsidRPr="00606111" w:rsidRDefault="00A47426" w:rsidP="005E6DAC">
            <w:pPr>
              <w:pStyle w:val="50"/>
              <w:widowControl w:val="0"/>
              <w:shd w:val="clear" w:color="auto" w:fill="auto"/>
              <w:snapToGrid w:val="0"/>
              <w:spacing w:line="240" w:lineRule="auto"/>
              <w:rPr>
                <w:b/>
                <w:sz w:val="24"/>
                <w:szCs w:val="24"/>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66F9995E" w14:textId="77777777" w:rsidR="00A47426" w:rsidRPr="005E6DAC" w:rsidRDefault="00A47426" w:rsidP="005E6DAC">
            <w:pPr>
              <w:pStyle w:val="50"/>
              <w:widowControl w:val="0"/>
              <w:shd w:val="clear" w:color="auto" w:fill="auto"/>
              <w:spacing w:line="240" w:lineRule="auto"/>
              <w:ind w:left="180"/>
              <w:rPr>
                <w:lang w:val="uk-UA"/>
              </w:rPr>
            </w:pPr>
            <w:r w:rsidRPr="002A1531">
              <w:rPr>
                <w:b/>
                <w:sz w:val="24"/>
                <w:szCs w:val="24"/>
                <w:lang w:val="uk-UA"/>
              </w:rPr>
              <w:t>Н</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107D9207" w14:textId="77777777" w:rsidR="00A47426" w:rsidRPr="005E6DAC" w:rsidRDefault="00A47426" w:rsidP="005E6DAC">
            <w:pPr>
              <w:pStyle w:val="23"/>
              <w:widowControl w:val="0"/>
              <w:shd w:val="clear" w:color="auto" w:fill="auto"/>
              <w:spacing w:line="254" w:lineRule="exact"/>
              <w:ind w:left="42" w:right="182" w:firstLine="0"/>
              <w:jc w:val="both"/>
              <w:rPr>
                <w:lang w:val="uk-UA"/>
              </w:rPr>
            </w:pPr>
            <w:r w:rsidRPr="005E6DAC">
              <w:rPr>
                <w:lang w:val="uk-UA"/>
              </w:rPr>
              <w:t xml:space="preserve">Приписи, постанови </w:t>
            </w:r>
            <w:r w:rsidRPr="00606111">
              <w:rPr>
                <w:lang w:val="uk-UA"/>
              </w:rPr>
              <w:t xml:space="preserve"> Управління </w:t>
            </w:r>
            <w:proofErr w:type="spellStart"/>
            <w:r w:rsidRPr="00606111">
              <w:rPr>
                <w:lang w:val="uk-UA"/>
              </w:rPr>
              <w:t>Держпродспо-живслужби</w:t>
            </w:r>
            <w:proofErr w:type="spellEnd"/>
            <w:r w:rsidRPr="00606111">
              <w:rPr>
                <w:lang w:val="uk-UA"/>
              </w:rPr>
              <w:t xml:space="preserve"> в Червоноградському районі</w:t>
            </w:r>
            <w:r w:rsidRPr="005E6DAC">
              <w:rPr>
                <w:lang w:val="uk-UA"/>
              </w:rPr>
              <w:t>. Заходи щодо усунення виявлених недоліків. Книга наказів з основних питань діяльності.</w:t>
            </w:r>
            <w:r w:rsidRPr="00606111">
              <w:rPr>
                <w:lang w:val="uk-UA"/>
              </w:rPr>
              <w:t xml:space="preserve"> </w:t>
            </w:r>
            <w:r w:rsidRPr="005E6DAC">
              <w:rPr>
                <w:lang w:val="uk-UA"/>
              </w:rPr>
              <w:t xml:space="preserve">Книга записів медико-педагогічного контролю за фізичним розвитком дітей. Режим роботи </w:t>
            </w:r>
            <w:r w:rsidRPr="00606111">
              <w:rPr>
                <w:lang w:val="uk-UA"/>
              </w:rPr>
              <w:t>ЗДО.</w:t>
            </w:r>
          </w:p>
        </w:tc>
      </w:tr>
      <w:tr w:rsidR="00A47426" w:rsidRPr="005E6DAC" w14:paraId="4DCF1E45" w14:textId="77777777" w:rsidTr="005E6DAC">
        <w:trPr>
          <w:trHeight w:val="755"/>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112FB97F"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10.</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6EEBFFD2"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b/>
                <w:lang w:val="uk-UA"/>
              </w:rPr>
              <w:t>Забезпечення літ</w:t>
            </w:r>
            <w:r w:rsidRPr="00606111">
              <w:rPr>
                <w:b/>
                <w:lang w:val="uk-UA"/>
              </w:rPr>
              <w:t>н</w:t>
            </w:r>
            <w:r w:rsidRPr="005E6DAC">
              <w:rPr>
                <w:b/>
                <w:lang w:val="uk-UA"/>
              </w:rPr>
              <w:t xml:space="preserve">ього оздоровлення дітей </w:t>
            </w:r>
            <w:r w:rsidRPr="005E6DAC">
              <w:rPr>
                <w:lang w:val="uk-UA"/>
              </w:rPr>
              <w:t>(виробнича нарада,</w:t>
            </w:r>
            <w:r w:rsidRPr="00606111">
              <w:rPr>
                <w:lang w:val="uk-UA"/>
              </w:rPr>
              <w:t xml:space="preserve"> педагогічна рада,</w:t>
            </w:r>
            <w:r w:rsidRPr="005E6DAC">
              <w:rPr>
                <w:lang w:val="uk-UA"/>
              </w:rPr>
              <w:t xml:space="preserve"> наказ)</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6EC20E74" w14:textId="77777777" w:rsidR="00A47426" w:rsidRPr="002A1531" w:rsidRDefault="00A47426" w:rsidP="005E6DAC">
            <w:pPr>
              <w:widowControl w:val="0"/>
              <w:jc w:val="center"/>
            </w:pPr>
            <w:r w:rsidRPr="00606111">
              <w:rPr>
                <w:b/>
              </w:rPr>
              <w:t>П</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25B15906" w14:textId="77777777" w:rsidR="00A47426" w:rsidRPr="00881DA4" w:rsidRDefault="00A47426" w:rsidP="005E6DAC">
            <w:pPr>
              <w:widowControl w:val="0"/>
              <w:snapToGrid w:val="0"/>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1FB10FC7" w14:textId="77777777" w:rsidR="00A47426" w:rsidRPr="002E6B2F" w:rsidRDefault="00A47426" w:rsidP="005E6DAC">
            <w:pPr>
              <w:widowControl w:val="0"/>
              <w:snapToGrid w:val="0"/>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66B6FB8A" w14:textId="77777777" w:rsidR="00A47426" w:rsidRPr="005E6DAC" w:rsidRDefault="00A47426" w:rsidP="005E6DAC">
            <w:pPr>
              <w:widowControl w:val="0"/>
              <w:snapToGrid w:val="0"/>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14DCCA75" w14:textId="77777777" w:rsidR="00A47426" w:rsidRPr="005E6DAC" w:rsidRDefault="00A47426" w:rsidP="005E6DAC">
            <w:pPr>
              <w:widowControl w:val="0"/>
              <w:snapToGrid w:val="0"/>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54F9E80" w14:textId="77777777" w:rsidR="00A47426" w:rsidRPr="005E6DAC" w:rsidRDefault="00A47426" w:rsidP="005E6DAC">
            <w:pPr>
              <w:widowControl w:val="0"/>
              <w:snapToGrid w:val="0"/>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0A8096F4" w14:textId="77777777" w:rsidR="00A47426" w:rsidRPr="005E6DAC" w:rsidRDefault="00A47426" w:rsidP="005E6DAC">
            <w:pPr>
              <w:widowControl w:val="0"/>
              <w:snapToGrid w:val="0"/>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022BCB43" w14:textId="77777777" w:rsidR="00A47426" w:rsidRPr="005E6DAC" w:rsidRDefault="00A47426" w:rsidP="005E6DAC">
            <w:pPr>
              <w:widowControl w:val="0"/>
              <w:snapToGrid w:val="0"/>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65217ACA" w14:textId="77777777" w:rsidR="00A47426" w:rsidRPr="005E6DAC" w:rsidRDefault="00A47426" w:rsidP="005E6DAC">
            <w:pPr>
              <w:pStyle w:val="50"/>
              <w:widowControl w:val="0"/>
              <w:shd w:val="clear" w:color="auto" w:fill="auto"/>
              <w:spacing w:line="240" w:lineRule="auto"/>
              <w:ind w:left="180"/>
              <w:rPr>
                <w:lang w:val="uk-UA"/>
              </w:rPr>
            </w:pPr>
            <w:r w:rsidRPr="005E6DAC">
              <w:rPr>
                <w:b/>
                <w:sz w:val="24"/>
                <w:szCs w:val="24"/>
                <w:lang w:val="uk-UA"/>
              </w:rPr>
              <w:t>В</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50709317" w14:textId="77777777" w:rsidR="00A47426" w:rsidRPr="005E6DAC" w:rsidRDefault="00A47426" w:rsidP="005E6DAC">
            <w:pPr>
              <w:pStyle w:val="50"/>
              <w:widowControl w:val="0"/>
              <w:shd w:val="clear" w:color="auto" w:fill="auto"/>
              <w:spacing w:line="240" w:lineRule="auto"/>
              <w:jc w:val="both"/>
              <w:rPr>
                <w:lang w:val="uk-UA"/>
              </w:rPr>
            </w:pPr>
            <w:r w:rsidRPr="00606111">
              <w:rPr>
                <w:b/>
                <w:sz w:val="24"/>
                <w:szCs w:val="24"/>
                <w:lang w:val="uk-UA"/>
              </w:rPr>
              <w:t xml:space="preserve"> Н</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09C7C5EE" w14:textId="77777777" w:rsidR="00A47426" w:rsidRPr="00606111" w:rsidRDefault="00A47426" w:rsidP="005E6DAC">
            <w:pPr>
              <w:pStyle w:val="50"/>
              <w:widowControl w:val="0"/>
              <w:shd w:val="clear" w:color="auto" w:fill="auto"/>
              <w:snapToGrid w:val="0"/>
              <w:spacing w:line="240" w:lineRule="auto"/>
              <w:ind w:left="200"/>
              <w:rPr>
                <w:b/>
                <w:sz w:val="24"/>
                <w:szCs w:val="24"/>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5000F681" w14:textId="77777777" w:rsidR="00A47426" w:rsidRPr="005E6DAC" w:rsidRDefault="00A47426" w:rsidP="005E6DAC">
            <w:pPr>
              <w:pStyle w:val="50"/>
              <w:widowControl w:val="0"/>
              <w:shd w:val="clear" w:color="auto" w:fill="auto"/>
              <w:spacing w:line="240" w:lineRule="auto"/>
              <w:ind w:left="180"/>
              <w:rPr>
                <w:lang w:val="uk-UA"/>
              </w:rPr>
            </w:pPr>
            <w:r w:rsidRPr="002A1531">
              <w:rPr>
                <w:b/>
                <w:sz w:val="24"/>
                <w:szCs w:val="24"/>
                <w:lang w:val="uk-UA"/>
              </w:rPr>
              <w:t>Н</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4FFD91CC" w14:textId="77777777" w:rsidR="00A47426" w:rsidRPr="005E6DAC" w:rsidRDefault="00A47426" w:rsidP="005E6DAC">
            <w:pPr>
              <w:pStyle w:val="23"/>
              <w:widowControl w:val="0"/>
              <w:shd w:val="clear" w:color="auto" w:fill="auto"/>
              <w:spacing w:line="252" w:lineRule="exact"/>
              <w:ind w:left="42" w:right="182" w:firstLine="0"/>
              <w:jc w:val="both"/>
              <w:rPr>
                <w:lang w:val="uk-UA"/>
              </w:rPr>
            </w:pPr>
            <w:r w:rsidRPr="005E6DAC">
              <w:rPr>
                <w:lang w:val="uk-UA"/>
              </w:rPr>
              <w:t>Річний план роботи закладу на навчальний рік та оздоровчий період.</w:t>
            </w:r>
            <w:r w:rsidRPr="00606111">
              <w:rPr>
                <w:lang w:val="uk-UA"/>
              </w:rPr>
              <w:t xml:space="preserve"> </w:t>
            </w:r>
            <w:r w:rsidRPr="005E6DAC">
              <w:rPr>
                <w:lang w:val="uk-UA"/>
              </w:rPr>
              <w:t>Книга наказів з основних питань діяльності</w:t>
            </w:r>
            <w:r w:rsidRPr="00606111">
              <w:rPr>
                <w:lang w:val="uk-UA"/>
              </w:rPr>
              <w:t>.</w:t>
            </w:r>
          </w:p>
        </w:tc>
      </w:tr>
      <w:tr w:rsidR="00A47426" w:rsidRPr="005E6DAC" w14:paraId="6511D832" w14:textId="77777777" w:rsidTr="005E6DAC">
        <w:trPr>
          <w:trHeight w:val="975"/>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1DC90AC5"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11</w:t>
            </w:r>
            <w:r w:rsidRPr="005E6DAC">
              <w:rPr>
                <w:lang w:val="uk-UA"/>
              </w:rPr>
              <w:t>.</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44AEE8E7" w14:textId="77777777" w:rsidR="00A47426" w:rsidRPr="005E6DAC" w:rsidRDefault="00A47426" w:rsidP="005E6DAC">
            <w:pPr>
              <w:pStyle w:val="23"/>
              <w:widowControl w:val="0"/>
              <w:spacing w:line="254" w:lineRule="exact"/>
              <w:ind w:firstLine="0"/>
              <w:jc w:val="center"/>
              <w:rPr>
                <w:lang w:val="uk-UA"/>
              </w:rPr>
            </w:pPr>
            <w:r w:rsidRPr="005E6DAC">
              <w:rPr>
                <w:b/>
                <w:lang w:val="uk-UA"/>
              </w:rPr>
              <w:t xml:space="preserve">Готовність </w:t>
            </w:r>
            <w:r w:rsidRPr="00606111">
              <w:rPr>
                <w:b/>
                <w:lang w:val="uk-UA"/>
              </w:rPr>
              <w:t>ЗДО</w:t>
            </w:r>
            <w:r w:rsidRPr="005E6DAC">
              <w:rPr>
                <w:b/>
                <w:lang w:val="uk-UA"/>
              </w:rPr>
              <w:t xml:space="preserve"> до роботи в осінньо-зимовий період. Стан протипожежної, каналізаційної, опалювальної систем і </w:t>
            </w:r>
            <w:r w:rsidRPr="00606111">
              <w:rPr>
                <w:b/>
                <w:lang w:val="uk-UA"/>
              </w:rPr>
              <w:t>по</w:t>
            </w:r>
            <w:r w:rsidRPr="005E6DAC">
              <w:rPr>
                <w:b/>
                <w:lang w:val="uk-UA"/>
              </w:rPr>
              <w:t xml:space="preserve">крівлі, утеплення приміщень </w:t>
            </w:r>
            <w:r w:rsidRPr="005E6DAC">
              <w:rPr>
                <w:lang w:val="uk-UA"/>
              </w:rPr>
              <w:t>(наказ)</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0529CEBF" w14:textId="77777777" w:rsidR="00A47426" w:rsidRPr="002A1531" w:rsidRDefault="00A47426" w:rsidP="005E6DAC">
            <w:pPr>
              <w:widowControl w:val="0"/>
              <w:jc w:val="center"/>
            </w:pPr>
            <w:r w:rsidRPr="00606111">
              <w:rPr>
                <w:b/>
              </w:rPr>
              <w:t>В, 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2FED2D49" w14:textId="77777777" w:rsidR="00A47426" w:rsidRPr="005E6DAC" w:rsidRDefault="00A47426" w:rsidP="005E6DAC">
            <w:pPr>
              <w:pStyle w:val="50"/>
              <w:widowControl w:val="0"/>
              <w:shd w:val="clear" w:color="auto" w:fill="auto"/>
              <w:spacing w:line="240" w:lineRule="auto"/>
              <w:ind w:left="180"/>
              <w:rPr>
                <w:lang w:val="uk-UA"/>
              </w:rPr>
            </w:pPr>
            <w:r w:rsidRPr="00881DA4">
              <w:rPr>
                <w:b/>
                <w:sz w:val="24"/>
                <w:szCs w:val="24"/>
                <w:lang w:val="uk-UA"/>
              </w:rPr>
              <w:t>Н</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38EF1054" w14:textId="77777777" w:rsidR="00A47426" w:rsidRPr="00606111" w:rsidRDefault="00A47426" w:rsidP="005E6DAC">
            <w:pPr>
              <w:widowControl w:val="0"/>
              <w:snapToGrid w:val="0"/>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465232F1" w14:textId="77777777" w:rsidR="00A47426" w:rsidRPr="002A1531" w:rsidRDefault="00A47426" w:rsidP="005E6DAC">
            <w:pPr>
              <w:widowControl w:val="0"/>
              <w:snapToGrid w:val="0"/>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5A792BE1" w14:textId="77777777" w:rsidR="00A47426" w:rsidRPr="00881DA4" w:rsidRDefault="00A47426" w:rsidP="005E6DAC">
            <w:pPr>
              <w:widowControl w:val="0"/>
              <w:snapToGrid w:val="0"/>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59538E4" w14:textId="77777777" w:rsidR="00A47426" w:rsidRPr="002E6B2F" w:rsidRDefault="00A47426" w:rsidP="005E6DAC">
            <w:pPr>
              <w:widowControl w:val="0"/>
              <w:snapToGrid w:val="0"/>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78B48114" w14:textId="77777777" w:rsidR="00A47426" w:rsidRPr="005E6DAC" w:rsidRDefault="00A47426" w:rsidP="005E6DAC">
            <w:pPr>
              <w:widowControl w:val="0"/>
              <w:snapToGrid w:val="0"/>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FC8DF04" w14:textId="77777777" w:rsidR="00A47426" w:rsidRPr="005E6DAC" w:rsidRDefault="00A47426" w:rsidP="005E6DAC">
            <w:pPr>
              <w:widowControl w:val="0"/>
              <w:snapToGrid w:val="0"/>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182074F2" w14:textId="77777777" w:rsidR="00A47426" w:rsidRPr="005E6DAC" w:rsidRDefault="00A47426" w:rsidP="005E6DAC">
            <w:pPr>
              <w:widowControl w:val="0"/>
              <w:snapToGrid w:val="0"/>
              <w:rPr>
                <w:b/>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30332F3F" w14:textId="77777777" w:rsidR="00A47426" w:rsidRPr="005E6DAC" w:rsidRDefault="00A47426" w:rsidP="005E6DAC">
            <w:pPr>
              <w:widowControl w:val="0"/>
              <w:snapToGrid w:val="0"/>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36A85ABB" w14:textId="77777777" w:rsidR="00A47426" w:rsidRPr="005E6DAC" w:rsidRDefault="00A47426" w:rsidP="005E6DAC">
            <w:pPr>
              <w:widowControl w:val="0"/>
              <w:snapToGrid w:val="0"/>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3AD7F6A" w14:textId="77777777" w:rsidR="00A47426" w:rsidRPr="005E6DAC" w:rsidRDefault="00A47426" w:rsidP="005E6DAC">
            <w:pPr>
              <w:widowControl w:val="0"/>
              <w:snapToGrid w:val="0"/>
              <w:rPr>
                <w:b/>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61FDEA49" w14:textId="77777777" w:rsidR="00A47426" w:rsidRPr="005E6DAC" w:rsidRDefault="00A47426" w:rsidP="005E6DAC">
            <w:pPr>
              <w:pStyle w:val="23"/>
              <w:widowControl w:val="0"/>
              <w:shd w:val="clear" w:color="auto" w:fill="auto"/>
              <w:spacing w:line="252" w:lineRule="exact"/>
              <w:ind w:left="42" w:right="182" w:firstLine="0"/>
              <w:jc w:val="both"/>
              <w:rPr>
                <w:lang w:val="uk-UA"/>
              </w:rPr>
            </w:pPr>
            <w:r w:rsidRPr="005E6DAC">
              <w:rPr>
                <w:lang w:val="uk-UA"/>
              </w:rPr>
              <w:t>Книга наказів з основних питань діяльності. Документація з питань охорони праці та безпеки життєдіяльності.</w:t>
            </w:r>
          </w:p>
        </w:tc>
      </w:tr>
      <w:tr w:rsidR="00A47426" w:rsidRPr="005E6DAC" w14:paraId="2AA66543" w14:textId="77777777" w:rsidTr="005E6DAC">
        <w:trPr>
          <w:trHeight w:val="720"/>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789FE2A8"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12.</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28C747D6" w14:textId="77777777" w:rsidR="00A47426" w:rsidRPr="005E6DAC" w:rsidRDefault="00A47426" w:rsidP="005E6DAC">
            <w:pPr>
              <w:pStyle w:val="23"/>
              <w:widowControl w:val="0"/>
              <w:spacing w:line="250" w:lineRule="exact"/>
              <w:ind w:firstLine="0"/>
              <w:jc w:val="center"/>
              <w:rPr>
                <w:lang w:val="uk-UA"/>
              </w:rPr>
            </w:pPr>
            <w:r w:rsidRPr="00606111">
              <w:rPr>
                <w:b/>
                <w:lang w:val="uk-UA"/>
              </w:rPr>
              <w:t>П</w:t>
            </w:r>
            <w:r w:rsidRPr="005E6DAC">
              <w:rPr>
                <w:b/>
                <w:lang w:val="uk-UA"/>
              </w:rPr>
              <w:t>роведення ремонтних робіт</w:t>
            </w:r>
            <w:r w:rsidRPr="00606111">
              <w:rPr>
                <w:b/>
                <w:lang w:val="uk-UA"/>
              </w:rPr>
              <w:t xml:space="preserve"> </w:t>
            </w:r>
            <w:r w:rsidRPr="005E6DAC">
              <w:rPr>
                <w:b/>
                <w:lang w:val="uk-UA"/>
              </w:rPr>
              <w:t xml:space="preserve"> приміщень закладу </w:t>
            </w:r>
            <w:r w:rsidRPr="005E6DAC">
              <w:rPr>
                <w:lang w:val="uk-UA"/>
              </w:rPr>
              <w:t>(виробнича нарада</w:t>
            </w:r>
            <w:r w:rsidRPr="00606111">
              <w:rPr>
                <w:lang w:val="uk-UA"/>
              </w:rPr>
              <w:t>, оперативний контроль</w:t>
            </w:r>
            <w:r w:rsidRPr="005E6DAC">
              <w:rPr>
                <w:lang w:val="uk-UA"/>
              </w:rPr>
              <w:t>)</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001B9983" w14:textId="77777777" w:rsidR="00A47426" w:rsidRPr="005E6DAC" w:rsidRDefault="00A47426" w:rsidP="005E6DAC">
            <w:pPr>
              <w:pStyle w:val="30"/>
              <w:widowControl w:val="0"/>
              <w:shd w:val="clear" w:color="auto" w:fill="auto"/>
              <w:spacing w:line="240" w:lineRule="auto"/>
              <w:ind w:left="40"/>
              <w:jc w:val="center"/>
              <w:rPr>
                <w:lang w:val="uk-UA"/>
              </w:rPr>
            </w:pPr>
            <w:r w:rsidRPr="00606111">
              <w:rPr>
                <w:rFonts w:ascii="Times New Roman" w:hAnsi="Times New Roman" w:cs="Times New Roman"/>
                <w:b/>
                <w:sz w:val="24"/>
                <w:szCs w:val="24"/>
                <w:lang w:val="uk-UA"/>
              </w:rPr>
              <w:t>В, 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DDCF5FB" w14:textId="77777777" w:rsidR="00A47426" w:rsidRPr="00606111" w:rsidRDefault="00A47426" w:rsidP="005E6DAC">
            <w:pPr>
              <w:widowControl w:val="0"/>
              <w:snapToGrid w:val="0"/>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60D56B49" w14:textId="77777777" w:rsidR="00A47426" w:rsidRPr="002A1531" w:rsidRDefault="00A47426" w:rsidP="005E6DAC">
            <w:pPr>
              <w:widowControl w:val="0"/>
              <w:snapToGrid w:val="0"/>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7681B438" w14:textId="77777777" w:rsidR="00A47426" w:rsidRPr="00881DA4" w:rsidRDefault="00A47426" w:rsidP="005E6DAC">
            <w:pPr>
              <w:widowControl w:val="0"/>
              <w:snapToGrid w:val="0"/>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68EBCD57" w14:textId="77777777" w:rsidR="00A47426" w:rsidRPr="002E6B2F" w:rsidRDefault="00A47426" w:rsidP="005E6DAC">
            <w:pPr>
              <w:widowControl w:val="0"/>
              <w:snapToGrid w:val="0"/>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39316C54" w14:textId="77777777" w:rsidR="00A47426" w:rsidRPr="005E6DAC" w:rsidRDefault="00A47426" w:rsidP="005E6DAC">
            <w:pPr>
              <w:widowControl w:val="0"/>
              <w:snapToGrid w:val="0"/>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3815B7AB" w14:textId="77777777" w:rsidR="00A47426" w:rsidRPr="005E6DAC" w:rsidRDefault="00A47426" w:rsidP="005E6DAC">
            <w:pPr>
              <w:widowControl w:val="0"/>
              <w:snapToGrid w:val="0"/>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433FD34" w14:textId="77777777" w:rsidR="00A47426" w:rsidRPr="005E6DAC" w:rsidRDefault="00A47426" w:rsidP="005E6DAC">
            <w:pPr>
              <w:widowControl w:val="0"/>
              <w:snapToGrid w:val="0"/>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498584D0" w14:textId="77777777" w:rsidR="00A47426" w:rsidRPr="005E6DAC" w:rsidRDefault="00A47426" w:rsidP="005E6DAC">
            <w:pPr>
              <w:widowControl w:val="0"/>
              <w:snapToGrid w:val="0"/>
              <w:jc w:val="center"/>
              <w:rPr>
                <w:b/>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2244FFFF" w14:textId="77777777" w:rsidR="00A47426" w:rsidRPr="005E6DAC" w:rsidRDefault="00A47426" w:rsidP="005E6DAC">
            <w:pPr>
              <w:pStyle w:val="50"/>
              <w:widowControl w:val="0"/>
              <w:shd w:val="clear" w:color="auto" w:fill="auto"/>
              <w:spacing w:line="240" w:lineRule="auto"/>
              <w:jc w:val="center"/>
              <w:rPr>
                <w:lang w:val="uk-UA"/>
              </w:rPr>
            </w:pPr>
            <w:r w:rsidRPr="005E6DAC">
              <w:rPr>
                <w:b/>
                <w:sz w:val="24"/>
                <w:szCs w:val="24"/>
                <w:lang w:val="uk-UA"/>
              </w:rPr>
              <w:t>В, О</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4C1DAAB5" w14:textId="77777777" w:rsidR="00A47426" w:rsidRPr="005E6DAC" w:rsidRDefault="00A47426" w:rsidP="005E6DAC">
            <w:pPr>
              <w:pStyle w:val="50"/>
              <w:widowControl w:val="0"/>
              <w:shd w:val="clear" w:color="auto" w:fill="auto"/>
              <w:spacing w:line="240" w:lineRule="auto"/>
              <w:ind w:left="200"/>
              <w:rPr>
                <w:lang w:val="uk-UA"/>
              </w:rPr>
            </w:pPr>
            <w:r w:rsidRPr="00606111">
              <w:rPr>
                <w:b/>
                <w:sz w:val="24"/>
                <w:szCs w:val="24"/>
                <w:lang w:val="uk-UA"/>
              </w:rPr>
              <w:t>О</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292AD020"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О</w:t>
            </w: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6A7F2474" w14:textId="77777777" w:rsidR="00A47426" w:rsidRPr="005E6DAC" w:rsidRDefault="00A47426" w:rsidP="005E6DAC">
            <w:pPr>
              <w:pStyle w:val="23"/>
              <w:widowControl w:val="0"/>
              <w:shd w:val="clear" w:color="auto" w:fill="auto"/>
              <w:spacing w:line="240" w:lineRule="auto"/>
              <w:ind w:left="42" w:right="40" w:firstLine="0"/>
              <w:jc w:val="both"/>
              <w:rPr>
                <w:lang w:val="uk-UA"/>
              </w:rPr>
            </w:pPr>
            <w:r w:rsidRPr="005E6DAC">
              <w:rPr>
                <w:lang w:val="uk-UA"/>
              </w:rPr>
              <w:t>План заходів щодо проведення ремонтних робіт</w:t>
            </w:r>
          </w:p>
        </w:tc>
      </w:tr>
      <w:tr w:rsidR="00A47426" w:rsidRPr="005E6DAC" w14:paraId="33555E09" w14:textId="77777777" w:rsidTr="005E6DAC">
        <w:trPr>
          <w:trHeight w:val="265"/>
        </w:trPr>
        <w:tc>
          <w:tcPr>
            <w:tcW w:w="499" w:type="dxa"/>
            <w:tcBorders>
              <w:top w:val="single" w:sz="4" w:space="0" w:color="000000"/>
              <w:left w:val="single" w:sz="4" w:space="0" w:color="000000"/>
              <w:bottom w:val="single" w:sz="4" w:space="0" w:color="000000"/>
              <w:right w:val="single" w:sz="4" w:space="0" w:color="000000"/>
            </w:tcBorders>
            <w:shd w:val="clear" w:color="auto" w:fill="FFFFFF"/>
          </w:tcPr>
          <w:p w14:paraId="4C877D20"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13</w:t>
            </w:r>
            <w:r w:rsidRPr="005E6DAC">
              <w:rPr>
                <w:lang w:val="uk-UA"/>
              </w:rPr>
              <w:t>.</w:t>
            </w:r>
          </w:p>
        </w:tc>
        <w:tc>
          <w:tcPr>
            <w:tcW w:w="3996" w:type="dxa"/>
            <w:tcBorders>
              <w:top w:val="single" w:sz="4" w:space="0" w:color="000000"/>
              <w:left w:val="single" w:sz="4" w:space="0" w:color="000000"/>
              <w:bottom w:val="single" w:sz="4" w:space="0" w:color="000000"/>
              <w:right w:val="single" w:sz="4" w:space="0" w:color="000000"/>
            </w:tcBorders>
            <w:shd w:val="clear" w:color="auto" w:fill="FFFFFF"/>
          </w:tcPr>
          <w:p w14:paraId="04D820E6" w14:textId="77777777" w:rsidR="00A47426" w:rsidRPr="005E6DAC" w:rsidRDefault="00A47426" w:rsidP="005E6DAC">
            <w:pPr>
              <w:pStyle w:val="23"/>
              <w:widowControl w:val="0"/>
              <w:shd w:val="clear" w:color="auto" w:fill="auto"/>
              <w:spacing w:line="252" w:lineRule="exact"/>
              <w:ind w:left="120" w:firstLine="0"/>
              <w:jc w:val="center"/>
              <w:rPr>
                <w:lang w:val="uk-UA"/>
              </w:rPr>
            </w:pPr>
            <w:r w:rsidRPr="00606111">
              <w:rPr>
                <w:b/>
                <w:lang w:val="uk-UA"/>
              </w:rPr>
              <w:t>Д</w:t>
            </w:r>
            <w:r w:rsidRPr="005E6DAC">
              <w:rPr>
                <w:b/>
                <w:lang w:val="uk-UA"/>
              </w:rPr>
              <w:t xml:space="preserve">отримання вимог </w:t>
            </w:r>
            <w:r w:rsidRPr="00606111">
              <w:rPr>
                <w:b/>
                <w:lang w:val="uk-UA"/>
              </w:rPr>
              <w:t xml:space="preserve">БКДО, освітньої програми «Українське </w:t>
            </w:r>
            <w:proofErr w:type="spellStart"/>
            <w:r w:rsidRPr="00606111">
              <w:rPr>
                <w:b/>
                <w:lang w:val="uk-UA"/>
              </w:rPr>
              <w:t>дошкілля</w:t>
            </w:r>
            <w:proofErr w:type="spellEnd"/>
            <w:r w:rsidRPr="00606111">
              <w:rPr>
                <w:b/>
                <w:lang w:val="uk-UA"/>
              </w:rPr>
              <w:t>» (</w:t>
            </w:r>
            <w:r w:rsidRPr="002A1531">
              <w:rPr>
                <w:b/>
                <w:i/>
                <w:lang w:val="uk-UA"/>
              </w:rPr>
              <w:t>тематичні перевірки</w:t>
            </w:r>
            <w:r w:rsidRPr="00881DA4">
              <w:rPr>
                <w:b/>
                <w:lang w:val="uk-UA"/>
              </w:rPr>
              <w:t>)</w:t>
            </w:r>
            <w:r w:rsidRPr="005E6DAC">
              <w:rPr>
                <w:b/>
                <w:lang w:val="uk-UA"/>
              </w:rPr>
              <w:t xml:space="preserve"> </w:t>
            </w:r>
            <w:r w:rsidRPr="005E6DAC">
              <w:rPr>
                <w:lang w:val="uk-UA"/>
              </w:rPr>
              <w:t>(довідка, наказ</w:t>
            </w:r>
            <w:r w:rsidRPr="00606111">
              <w:rPr>
                <w:lang w:val="uk-UA"/>
              </w:rPr>
              <w:t>, педрада</w:t>
            </w:r>
            <w:r w:rsidRPr="005E6DAC">
              <w:rPr>
                <w:lang w:val="uk-UA"/>
              </w:rPr>
              <w:t>)</w:t>
            </w: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7272DD16" w14:textId="77777777" w:rsidR="00A47426" w:rsidRPr="00606111" w:rsidRDefault="00A47426" w:rsidP="005E6DAC">
            <w:pPr>
              <w:widowControl w:val="0"/>
              <w:snapToGrid w:val="0"/>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B988469" w14:textId="77777777" w:rsidR="00A47426" w:rsidRPr="002A1531"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651C8DE1" w14:textId="77777777" w:rsidR="00A47426" w:rsidRPr="002E6B2F" w:rsidRDefault="00A47426" w:rsidP="005E6DAC">
            <w:pPr>
              <w:widowControl w:val="0"/>
              <w:jc w:val="center"/>
            </w:pPr>
            <w:r w:rsidRPr="00881DA4">
              <w:rPr>
                <w:b/>
              </w:rPr>
              <w:t>Н, Д,</w:t>
            </w:r>
          </w:p>
          <w:p w14:paraId="137BD37F" w14:textId="77777777" w:rsidR="00A47426" w:rsidRPr="005E6DAC" w:rsidRDefault="00A47426" w:rsidP="005E6DAC">
            <w:pPr>
              <w:widowControl w:val="0"/>
              <w:jc w:val="center"/>
            </w:pPr>
            <w:r w:rsidRPr="005E6DAC">
              <w:rPr>
                <w:b/>
              </w:rPr>
              <w:t>П</w:t>
            </w: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106D720D" w14:textId="77777777" w:rsidR="00A47426" w:rsidRPr="005E6DAC" w:rsidRDefault="00A47426" w:rsidP="005E6DAC">
            <w:pPr>
              <w:widowControl w:val="0"/>
              <w:snapToGrid w:val="0"/>
              <w:jc w:val="center"/>
              <w:rPr>
                <w:b/>
              </w:rPr>
            </w:pPr>
          </w:p>
        </w:tc>
        <w:tc>
          <w:tcPr>
            <w:tcW w:w="466" w:type="dxa"/>
            <w:tcBorders>
              <w:top w:val="single" w:sz="4" w:space="0" w:color="000000"/>
              <w:left w:val="single" w:sz="4" w:space="0" w:color="000000"/>
              <w:bottom w:val="single" w:sz="4" w:space="0" w:color="000000"/>
              <w:right w:val="single" w:sz="4" w:space="0" w:color="000000"/>
            </w:tcBorders>
            <w:shd w:val="clear" w:color="auto" w:fill="FFFFFF"/>
          </w:tcPr>
          <w:p w14:paraId="51BD1811" w14:textId="77777777" w:rsidR="00A47426" w:rsidRPr="005E6DAC"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5E51189E" w14:textId="77777777" w:rsidR="00A47426" w:rsidRPr="005E6DAC" w:rsidRDefault="00A47426" w:rsidP="005E6DAC">
            <w:pPr>
              <w:widowControl w:val="0"/>
              <w:jc w:val="center"/>
            </w:pPr>
            <w:r w:rsidRPr="005E6DAC">
              <w:rPr>
                <w:b/>
              </w:rPr>
              <w:t>Н, Д,</w:t>
            </w:r>
          </w:p>
          <w:p w14:paraId="682A5A6F" w14:textId="77777777" w:rsidR="00A47426" w:rsidRPr="005E6DAC" w:rsidRDefault="00A47426" w:rsidP="005E6DAC">
            <w:pPr>
              <w:widowControl w:val="0"/>
              <w:jc w:val="center"/>
            </w:pPr>
            <w:r w:rsidRPr="005E6DAC">
              <w:rPr>
                <w:b/>
              </w:rPr>
              <w:t>П</w:t>
            </w: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3BDC49E3" w14:textId="77777777" w:rsidR="00A47426" w:rsidRPr="005E6DAC" w:rsidRDefault="00A47426" w:rsidP="005E6DAC">
            <w:pPr>
              <w:widowControl w:val="0"/>
              <w:snapToGrid w:val="0"/>
              <w:jc w:val="center"/>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0D0B6315" w14:textId="77777777" w:rsidR="00A47426" w:rsidRPr="005E6DAC" w:rsidRDefault="00A47426" w:rsidP="005E6DAC">
            <w:pPr>
              <w:widowControl w:val="0"/>
              <w:snapToGrid w:val="0"/>
              <w:jc w:val="center"/>
              <w:rPr>
                <w:b/>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08E4D966" w14:textId="77777777" w:rsidR="00A47426" w:rsidRPr="005E6DAC" w:rsidRDefault="00A47426" w:rsidP="005E6DAC">
            <w:pPr>
              <w:widowControl w:val="0"/>
              <w:jc w:val="center"/>
            </w:pPr>
            <w:r w:rsidRPr="005E6DAC">
              <w:rPr>
                <w:b/>
              </w:rPr>
              <w:t>Н, Д,</w:t>
            </w:r>
          </w:p>
          <w:p w14:paraId="4E74DD72" w14:textId="77777777" w:rsidR="00A47426" w:rsidRPr="005E6DAC" w:rsidRDefault="00A47426" w:rsidP="005E6DAC">
            <w:pPr>
              <w:pStyle w:val="42"/>
              <w:widowControl w:val="0"/>
              <w:shd w:val="clear" w:color="auto" w:fill="auto"/>
              <w:spacing w:after="60" w:line="240" w:lineRule="auto"/>
              <w:jc w:val="left"/>
              <w:rPr>
                <w:lang w:val="uk-UA"/>
              </w:rPr>
            </w:pPr>
            <w:r w:rsidRPr="005E6DAC">
              <w:rPr>
                <w:b/>
                <w:szCs w:val="24"/>
                <w:lang w:val="uk-UA"/>
              </w:rPr>
              <w:t xml:space="preserve">  П</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74602B83" w14:textId="77777777" w:rsidR="00A47426" w:rsidRPr="00606111" w:rsidRDefault="00A47426" w:rsidP="005E6DAC">
            <w:pPr>
              <w:widowControl w:val="0"/>
              <w:snapToGrid w:val="0"/>
              <w:jc w:val="center"/>
              <w:rPr>
                <w:b/>
              </w:rPr>
            </w:pPr>
          </w:p>
        </w:tc>
        <w:tc>
          <w:tcPr>
            <w:tcW w:w="471" w:type="dxa"/>
            <w:tcBorders>
              <w:top w:val="single" w:sz="4" w:space="0" w:color="000000"/>
              <w:left w:val="single" w:sz="4" w:space="0" w:color="000000"/>
              <w:bottom w:val="single" w:sz="4" w:space="0" w:color="000000"/>
              <w:right w:val="single" w:sz="4" w:space="0" w:color="000000"/>
            </w:tcBorders>
            <w:shd w:val="clear" w:color="auto" w:fill="FFFFFF"/>
          </w:tcPr>
          <w:p w14:paraId="28723D46" w14:textId="77777777" w:rsidR="00A47426" w:rsidRPr="002A1531" w:rsidRDefault="00A47426" w:rsidP="005E6DAC">
            <w:pPr>
              <w:widowControl w:val="0"/>
              <w:snapToGrid w:val="0"/>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41A5637F" w14:textId="77777777" w:rsidR="00A47426" w:rsidRPr="00881DA4" w:rsidRDefault="00A47426" w:rsidP="005E6DAC">
            <w:pPr>
              <w:widowControl w:val="0"/>
              <w:snapToGrid w:val="0"/>
              <w:rPr>
                <w:b/>
              </w:rPr>
            </w:pPr>
          </w:p>
        </w:tc>
        <w:tc>
          <w:tcPr>
            <w:tcW w:w="5064" w:type="dxa"/>
            <w:tcBorders>
              <w:top w:val="single" w:sz="4" w:space="0" w:color="000000"/>
              <w:left w:val="single" w:sz="4" w:space="0" w:color="000000"/>
              <w:bottom w:val="single" w:sz="4" w:space="0" w:color="000000"/>
              <w:right w:val="single" w:sz="4" w:space="0" w:color="000000"/>
            </w:tcBorders>
            <w:shd w:val="clear" w:color="auto" w:fill="FFFFFF"/>
          </w:tcPr>
          <w:p w14:paraId="00E6DA67" w14:textId="77777777" w:rsidR="00A47426" w:rsidRPr="005E6DAC" w:rsidRDefault="00A47426" w:rsidP="005E6DAC">
            <w:pPr>
              <w:pStyle w:val="23"/>
              <w:widowControl w:val="0"/>
              <w:shd w:val="clear" w:color="auto" w:fill="auto"/>
              <w:spacing w:line="252" w:lineRule="exact"/>
              <w:ind w:left="42" w:right="182" w:firstLine="0"/>
              <w:jc w:val="both"/>
              <w:rPr>
                <w:lang w:val="uk-UA"/>
              </w:rPr>
            </w:pPr>
            <w:r w:rsidRPr="005E6DAC">
              <w:rPr>
                <w:lang w:val="uk-UA"/>
              </w:rPr>
              <w:t xml:space="preserve">Річний план роботи закладу на навчальний рік та оздоровчий період. Довідки, доповідні записки про стан </w:t>
            </w:r>
            <w:r w:rsidRPr="00606111">
              <w:rPr>
                <w:lang w:val="uk-UA"/>
              </w:rPr>
              <w:t>освітньої</w:t>
            </w:r>
            <w:r w:rsidRPr="005E6DAC">
              <w:rPr>
                <w:lang w:val="uk-UA"/>
              </w:rPr>
              <w:t xml:space="preserve"> і методичної роботи та заходи щодо її удосконалення</w:t>
            </w:r>
            <w:r w:rsidRPr="00606111">
              <w:rPr>
                <w:lang w:val="uk-UA"/>
              </w:rPr>
              <w:t>.</w:t>
            </w:r>
          </w:p>
        </w:tc>
      </w:tr>
    </w:tbl>
    <w:p w14:paraId="6D055716" w14:textId="77777777" w:rsidR="00A47426" w:rsidRPr="005E6DAC" w:rsidRDefault="00A47426" w:rsidP="00A47426">
      <w:pPr>
        <w:sectPr w:rsidR="00A47426" w:rsidRPr="005E6DAC">
          <w:footerReference w:type="even" r:id="rId8"/>
          <w:footerReference w:type="default" r:id="rId9"/>
          <w:footerReference w:type="first" r:id="rId10"/>
          <w:pgSz w:w="16838" w:h="11906" w:orient="landscape"/>
          <w:pgMar w:top="851" w:right="710" w:bottom="284" w:left="924" w:header="708" w:footer="3" w:gutter="0"/>
          <w:cols w:space="720"/>
          <w:docGrid w:linePitch="100"/>
        </w:sectPr>
      </w:pPr>
    </w:p>
    <w:tbl>
      <w:tblPr>
        <w:tblW w:w="0" w:type="auto"/>
        <w:jc w:val="center"/>
        <w:tblLayout w:type="fixed"/>
        <w:tblCellMar>
          <w:left w:w="10" w:type="dxa"/>
          <w:right w:w="10" w:type="dxa"/>
        </w:tblCellMar>
        <w:tblLook w:val="0000" w:firstRow="0" w:lastRow="0" w:firstColumn="0" w:lastColumn="0" w:noHBand="0" w:noVBand="0"/>
      </w:tblPr>
      <w:tblGrid>
        <w:gridCol w:w="489"/>
        <w:gridCol w:w="3975"/>
        <w:gridCol w:w="465"/>
        <w:gridCol w:w="467"/>
        <w:gridCol w:w="481"/>
        <w:gridCol w:w="474"/>
        <w:gridCol w:w="475"/>
        <w:gridCol w:w="465"/>
        <w:gridCol w:w="461"/>
        <w:gridCol w:w="476"/>
        <w:gridCol w:w="479"/>
        <w:gridCol w:w="476"/>
        <w:gridCol w:w="470"/>
        <w:gridCol w:w="470"/>
        <w:gridCol w:w="5036"/>
      </w:tblGrid>
      <w:tr w:rsidR="00A47426" w:rsidRPr="005E6DAC" w14:paraId="6E5F5A12" w14:textId="77777777" w:rsidTr="005E6DAC">
        <w:trPr>
          <w:trHeight w:val="2445"/>
          <w:jc w:val="center"/>
        </w:trPr>
        <w:tc>
          <w:tcPr>
            <w:tcW w:w="489" w:type="dxa"/>
            <w:tcBorders>
              <w:top w:val="single" w:sz="4" w:space="0" w:color="000000"/>
              <w:left w:val="single" w:sz="4" w:space="0" w:color="000000"/>
              <w:bottom w:val="single" w:sz="4" w:space="0" w:color="000000"/>
              <w:right w:val="single" w:sz="4" w:space="0" w:color="000000"/>
            </w:tcBorders>
            <w:shd w:val="clear" w:color="auto" w:fill="FFFFFF"/>
          </w:tcPr>
          <w:p w14:paraId="00EAC7D7"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lastRenderedPageBreak/>
              <w:t>14.</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Pr>
          <w:p w14:paraId="4A014112"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b/>
                <w:lang w:val="uk-UA"/>
              </w:rPr>
              <w:t xml:space="preserve">Атестація працівників </w:t>
            </w:r>
            <w:r w:rsidRPr="00606111">
              <w:rPr>
                <w:b/>
                <w:lang w:val="uk-UA"/>
              </w:rPr>
              <w:t>ЗДО</w:t>
            </w:r>
          </w:p>
          <w:p w14:paraId="2D2A31B3"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lang w:val="uk-UA"/>
              </w:rPr>
              <w:t>(педагогічна рада, наказ)</w:t>
            </w:r>
          </w:p>
          <w:p w14:paraId="46C15D05" w14:textId="77777777" w:rsidR="00A47426" w:rsidRPr="00606111" w:rsidRDefault="00A47426" w:rsidP="005E6DAC">
            <w:pPr>
              <w:pStyle w:val="30"/>
              <w:widowControl w:val="0"/>
              <w:shd w:val="clear" w:color="auto" w:fill="auto"/>
              <w:spacing w:line="240" w:lineRule="auto"/>
              <w:ind w:left="2860"/>
              <w:rPr>
                <w:b/>
                <w:sz w:val="22"/>
                <w:szCs w:val="19"/>
                <w:lang w:val="uk-UA"/>
              </w:rPr>
            </w:pPr>
          </w:p>
          <w:p w14:paraId="031A5D1D" w14:textId="77777777" w:rsidR="00A47426" w:rsidRPr="002A1531" w:rsidRDefault="00A47426" w:rsidP="005E6DAC">
            <w:pPr>
              <w:pStyle w:val="30"/>
              <w:widowControl w:val="0"/>
              <w:shd w:val="clear" w:color="auto" w:fill="auto"/>
              <w:spacing w:line="240" w:lineRule="auto"/>
              <w:rPr>
                <w:b/>
                <w:sz w:val="22"/>
                <w:szCs w:val="19"/>
                <w:lang w:val="uk-UA"/>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2572E246" w14:textId="77777777" w:rsidR="00A47426" w:rsidRPr="005E6DAC" w:rsidRDefault="00A47426" w:rsidP="005E6DAC">
            <w:pPr>
              <w:pStyle w:val="50"/>
              <w:widowControl w:val="0"/>
              <w:shd w:val="clear" w:color="auto" w:fill="auto"/>
              <w:spacing w:line="240" w:lineRule="auto"/>
              <w:ind w:left="180"/>
              <w:rPr>
                <w:lang w:val="uk-UA"/>
              </w:rPr>
            </w:pPr>
            <w:r w:rsidRPr="00881DA4">
              <w:rPr>
                <w:b/>
                <w:sz w:val="24"/>
                <w:szCs w:val="24"/>
                <w:lang w:val="uk-UA"/>
              </w:rPr>
              <w:t>Н</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35F6EE0" w14:textId="77777777" w:rsidR="00A47426" w:rsidRPr="005E6DAC" w:rsidRDefault="00A47426" w:rsidP="005E6DAC">
            <w:pPr>
              <w:pStyle w:val="50"/>
              <w:widowControl w:val="0"/>
              <w:shd w:val="clear" w:color="auto" w:fill="auto"/>
              <w:spacing w:line="240" w:lineRule="auto"/>
              <w:ind w:left="180"/>
              <w:rPr>
                <w:lang w:val="uk-UA"/>
              </w:rPr>
            </w:pPr>
            <w:r w:rsidRPr="00606111">
              <w:rPr>
                <w:b/>
                <w:sz w:val="24"/>
                <w:szCs w:val="24"/>
                <w:lang w:val="uk-UA"/>
              </w:rPr>
              <w:t>Н</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3F2D50E1" w14:textId="77777777" w:rsidR="00A47426" w:rsidRPr="00606111" w:rsidRDefault="00A47426" w:rsidP="005E6DAC">
            <w:pPr>
              <w:widowControl w:val="0"/>
              <w:snapToGrid w:val="0"/>
              <w:jc w:val="center"/>
              <w:rPr>
                <w:b/>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4884A8D8" w14:textId="77777777" w:rsidR="00A47426" w:rsidRPr="002A1531" w:rsidRDefault="00A47426" w:rsidP="005E6DAC">
            <w:pPr>
              <w:widowControl w:val="0"/>
              <w:snapToGrid w:val="0"/>
              <w:jc w:val="center"/>
              <w:rPr>
                <w:b/>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244E4FE5" w14:textId="77777777" w:rsidR="00A47426" w:rsidRPr="00881DA4" w:rsidRDefault="00A47426" w:rsidP="005E6DAC">
            <w:pPr>
              <w:pStyle w:val="50"/>
              <w:widowControl w:val="0"/>
              <w:shd w:val="clear" w:color="auto" w:fill="auto"/>
              <w:snapToGrid w:val="0"/>
              <w:spacing w:line="240" w:lineRule="auto"/>
              <w:ind w:left="200"/>
              <w:jc w:val="center"/>
              <w:rPr>
                <w:b/>
                <w:sz w:val="24"/>
                <w:szCs w:val="24"/>
                <w:lang w:val="uk-UA"/>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6B5BCD78" w14:textId="77777777" w:rsidR="00A47426" w:rsidRPr="002E6B2F" w:rsidRDefault="00A47426" w:rsidP="005E6DAC">
            <w:pPr>
              <w:widowControl w:val="0"/>
              <w:snapToGrid w:val="0"/>
              <w:jc w:val="center"/>
              <w:rPr>
                <w:b/>
              </w:rPr>
            </w:pPr>
          </w:p>
        </w:tc>
        <w:tc>
          <w:tcPr>
            <w:tcW w:w="461" w:type="dxa"/>
            <w:tcBorders>
              <w:top w:val="single" w:sz="4" w:space="0" w:color="000000"/>
              <w:left w:val="single" w:sz="4" w:space="0" w:color="000000"/>
              <w:bottom w:val="single" w:sz="4" w:space="0" w:color="000000"/>
              <w:right w:val="single" w:sz="4" w:space="0" w:color="000000"/>
            </w:tcBorders>
            <w:shd w:val="clear" w:color="auto" w:fill="FFFFFF"/>
          </w:tcPr>
          <w:p w14:paraId="3BE66729" w14:textId="77777777" w:rsidR="00A47426" w:rsidRPr="005E6DAC" w:rsidRDefault="00A47426" w:rsidP="005E6DAC">
            <w:pPr>
              <w:pStyle w:val="50"/>
              <w:widowControl w:val="0"/>
              <w:shd w:val="clear" w:color="auto" w:fill="auto"/>
              <w:spacing w:line="247" w:lineRule="exact"/>
              <w:jc w:val="center"/>
              <w:rPr>
                <w:lang w:val="uk-UA"/>
              </w:rPr>
            </w:pPr>
            <w:r w:rsidRPr="005E6DAC">
              <w:rPr>
                <w:b/>
                <w:sz w:val="24"/>
                <w:szCs w:val="24"/>
                <w:lang w:val="uk-UA"/>
              </w:rPr>
              <w:t xml:space="preserve">П, </w:t>
            </w:r>
            <w:r w:rsidRPr="00606111">
              <w:rPr>
                <w:b/>
                <w:sz w:val="24"/>
                <w:szCs w:val="24"/>
                <w:lang w:val="uk-UA"/>
              </w:rPr>
              <w:t>Н</w:t>
            </w: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11105F66"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szCs w:val="24"/>
                <w:lang w:val="uk-UA"/>
              </w:rPr>
              <w:t>Н</w:t>
            </w:r>
          </w:p>
        </w:tc>
        <w:tc>
          <w:tcPr>
            <w:tcW w:w="479" w:type="dxa"/>
            <w:tcBorders>
              <w:top w:val="single" w:sz="4" w:space="0" w:color="000000"/>
              <w:left w:val="single" w:sz="4" w:space="0" w:color="000000"/>
              <w:bottom w:val="single" w:sz="4" w:space="0" w:color="000000"/>
              <w:right w:val="single" w:sz="4" w:space="0" w:color="000000"/>
            </w:tcBorders>
            <w:shd w:val="clear" w:color="auto" w:fill="FFFFFF"/>
          </w:tcPr>
          <w:p w14:paraId="3C2874D1" w14:textId="77777777" w:rsidR="00A47426" w:rsidRPr="00606111" w:rsidRDefault="00A47426" w:rsidP="005E6DAC">
            <w:pPr>
              <w:widowControl w:val="0"/>
              <w:snapToGrid w:val="0"/>
              <w:jc w:val="center"/>
              <w:rPr>
                <w:b/>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77164892" w14:textId="77777777" w:rsidR="00A47426" w:rsidRPr="002A1531"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2CEAF04B" w14:textId="77777777" w:rsidR="00A47426" w:rsidRPr="00881DA4" w:rsidRDefault="00A47426" w:rsidP="005E6DAC">
            <w:pPr>
              <w:widowControl w:val="0"/>
              <w:snapToGrid w:val="0"/>
              <w:jc w:val="center"/>
              <w:rPr>
                <w:b/>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4C112C69" w14:textId="77777777" w:rsidR="00A47426" w:rsidRPr="002E6B2F" w:rsidRDefault="00A47426" w:rsidP="005E6DAC">
            <w:pPr>
              <w:widowControl w:val="0"/>
              <w:snapToGrid w:val="0"/>
              <w:rPr>
                <w:b/>
                <w:sz w:val="10"/>
                <w:szCs w:val="10"/>
              </w:rPr>
            </w:pPr>
          </w:p>
        </w:tc>
        <w:tc>
          <w:tcPr>
            <w:tcW w:w="5036" w:type="dxa"/>
            <w:tcBorders>
              <w:top w:val="single" w:sz="4" w:space="0" w:color="000000"/>
              <w:left w:val="single" w:sz="4" w:space="0" w:color="000000"/>
              <w:bottom w:val="single" w:sz="4" w:space="0" w:color="000000"/>
              <w:right w:val="single" w:sz="4" w:space="0" w:color="000000"/>
            </w:tcBorders>
            <w:shd w:val="clear" w:color="auto" w:fill="FFFFFF"/>
          </w:tcPr>
          <w:p w14:paraId="49E196B4" w14:textId="77777777" w:rsidR="00A47426" w:rsidRPr="005E6DAC" w:rsidRDefault="00A47426" w:rsidP="005E6DAC">
            <w:pPr>
              <w:pStyle w:val="23"/>
              <w:widowControl w:val="0"/>
              <w:shd w:val="clear" w:color="auto" w:fill="auto"/>
              <w:spacing w:line="252" w:lineRule="exact"/>
              <w:ind w:left="83" w:right="112" w:firstLine="0"/>
              <w:jc w:val="both"/>
              <w:rPr>
                <w:lang w:val="uk-UA"/>
              </w:rPr>
            </w:pPr>
            <w:r w:rsidRPr="005E6DAC">
              <w:rPr>
                <w:lang w:val="uk-UA"/>
              </w:rPr>
              <w:t>Матеріали щодо проведення атестації педагогічних та інших працівників закладу (заяви, списки працівників, які атестуються, їх характеристики, графік роботи атестаційної комісії, протоколи її засідань). Перспективний план підвищення кваліфікації та проведення атестації педагогічних працівників. Книги наказів, протоколів засідань педагогічної ради. Атестаційні листи. Особові справи працівників закладу. Матеріали вивчення досвіду роботи працівників</w:t>
            </w:r>
            <w:r w:rsidRPr="00606111">
              <w:rPr>
                <w:lang w:val="uk-UA"/>
              </w:rPr>
              <w:t>.</w:t>
            </w:r>
          </w:p>
        </w:tc>
      </w:tr>
      <w:tr w:rsidR="00A47426" w:rsidRPr="005E6DAC" w14:paraId="052B909F" w14:textId="77777777" w:rsidTr="005E6DAC">
        <w:trPr>
          <w:trHeight w:val="312"/>
          <w:jc w:val="center"/>
        </w:trPr>
        <w:tc>
          <w:tcPr>
            <w:tcW w:w="489" w:type="dxa"/>
            <w:tcBorders>
              <w:top w:val="single" w:sz="4" w:space="0" w:color="000000"/>
              <w:left w:val="single" w:sz="4" w:space="0" w:color="000000"/>
              <w:bottom w:val="single" w:sz="4" w:space="0" w:color="000000"/>
              <w:right w:val="single" w:sz="4" w:space="0" w:color="000000"/>
            </w:tcBorders>
            <w:shd w:val="clear" w:color="auto" w:fill="FFFFFF"/>
          </w:tcPr>
          <w:p w14:paraId="5B0F46D8" w14:textId="77777777" w:rsidR="00A47426" w:rsidRPr="005E6DAC" w:rsidRDefault="00A47426" w:rsidP="005E6DAC">
            <w:pPr>
              <w:pStyle w:val="23"/>
              <w:widowControl w:val="0"/>
              <w:shd w:val="clear" w:color="auto" w:fill="auto"/>
              <w:spacing w:line="240" w:lineRule="auto"/>
              <w:ind w:left="160" w:firstLine="0"/>
              <w:rPr>
                <w:lang w:val="uk-UA"/>
              </w:rPr>
            </w:pPr>
            <w:r w:rsidRPr="005E6DAC">
              <w:rPr>
                <w:b/>
                <w:lang w:val="uk-UA"/>
              </w:rPr>
              <w:t>15.</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Pr>
          <w:p w14:paraId="741DB24B" w14:textId="77777777" w:rsidR="00A47426" w:rsidRPr="005E6DAC" w:rsidRDefault="00A47426" w:rsidP="005E6DAC">
            <w:pPr>
              <w:pStyle w:val="23"/>
              <w:widowControl w:val="0"/>
              <w:shd w:val="clear" w:color="auto" w:fill="auto"/>
              <w:spacing w:line="257" w:lineRule="exact"/>
              <w:ind w:firstLine="0"/>
              <w:jc w:val="center"/>
              <w:rPr>
                <w:lang w:val="uk-UA"/>
              </w:rPr>
            </w:pPr>
            <w:r w:rsidRPr="005E6DAC">
              <w:rPr>
                <w:b/>
                <w:lang w:val="uk-UA"/>
              </w:rPr>
              <w:t xml:space="preserve">Проходження курсової перепідготовки працівниками </w:t>
            </w:r>
            <w:r w:rsidRPr="00606111">
              <w:rPr>
                <w:b/>
                <w:lang w:val="uk-UA"/>
              </w:rPr>
              <w:t>ЗДО</w:t>
            </w:r>
          </w:p>
          <w:p w14:paraId="324DE1AE" w14:textId="77777777" w:rsidR="00A47426" w:rsidRPr="005E6DAC" w:rsidRDefault="00A47426" w:rsidP="005E6DAC">
            <w:pPr>
              <w:pStyle w:val="23"/>
              <w:widowControl w:val="0"/>
              <w:shd w:val="clear" w:color="auto" w:fill="auto"/>
              <w:spacing w:line="257" w:lineRule="exact"/>
              <w:ind w:firstLine="0"/>
              <w:jc w:val="center"/>
              <w:rPr>
                <w:lang w:val="uk-UA"/>
              </w:rPr>
            </w:pPr>
            <w:r w:rsidRPr="005E6DAC">
              <w:rPr>
                <w:lang w:val="uk-UA"/>
              </w:rPr>
              <w:t>(виробнича нарада, наказ)</w:t>
            </w: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70D7A28E" w14:textId="77777777" w:rsidR="00A47426" w:rsidRPr="002A1531" w:rsidRDefault="00A47426" w:rsidP="005E6DAC">
            <w:pPr>
              <w:widowControl w:val="0"/>
              <w:jc w:val="center"/>
            </w:pPr>
            <w:r w:rsidRPr="00606111">
              <w:rPr>
                <w:b/>
                <w:szCs w:val="20"/>
              </w:rPr>
              <w:t>Н</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B841354" w14:textId="77777777" w:rsidR="00A47426" w:rsidRPr="00881DA4" w:rsidRDefault="00A47426" w:rsidP="005E6DAC">
            <w:pPr>
              <w:widowControl w:val="0"/>
              <w:snapToGrid w:val="0"/>
              <w:jc w:val="center"/>
              <w:rPr>
                <w:b/>
                <w:szCs w:val="10"/>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34E64D2A" w14:textId="77777777" w:rsidR="00A47426" w:rsidRPr="002E6B2F" w:rsidRDefault="00A47426" w:rsidP="005E6DAC">
            <w:pPr>
              <w:widowControl w:val="0"/>
              <w:snapToGrid w:val="0"/>
              <w:jc w:val="center"/>
              <w:rPr>
                <w:b/>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022B2153" w14:textId="77777777" w:rsidR="00A47426" w:rsidRPr="005E6DAC" w:rsidRDefault="00A47426" w:rsidP="005E6DAC">
            <w:pPr>
              <w:pStyle w:val="50"/>
              <w:widowControl w:val="0"/>
              <w:shd w:val="clear" w:color="auto" w:fill="auto"/>
              <w:spacing w:line="240" w:lineRule="auto"/>
              <w:ind w:left="200"/>
              <w:jc w:val="center"/>
              <w:rPr>
                <w:lang w:val="uk-UA"/>
              </w:rPr>
            </w:pPr>
            <w:r w:rsidRPr="002E6B2F">
              <w:rPr>
                <w:b/>
                <w:sz w:val="24"/>
                <w:lang w:val="uk-UA"/>
              </w:rPr>
              <w:t>В</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4BAA1131" w14:textId="77777777" w:rsidR="00A47426" w:rsidRPr="00606111" w:rsidRDefault="00A47426" w:rsidP="005E6DAC">
            <w:pPr>
              <w:widowControl w:val="0"/>
              <w:snapToGrid w:val="0"/>
              <w:jc w:val="center"/>
              <w:rPr>
                <w:b/>
                <w:szCs w:val="10"/>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56626CCD" w14:textId="77777777" w:rsidR="00A47426" w:rsidRPr="002A1531" w:rsidRDefault="00A47426" w:rsidP="005E6DAC">
            <w:pPr>
              <w:widowControl w:val="0"/>
              <w:snapToGrid w:val="0"/>
              <w:jc w:val="center"/>
              <w:rPr>
                <w:b/>
                <w:szCs w:val="10"/>
              </w:rPr>
            </w:pPr>
          </w:p>
        </w:tc>
        <w:tc>
          <w:tcPr>
            <w:tcW w:w="461" w:type="dxa"/>
            <w:tcBorders>
              <w:top w:val="single" w:sz="4" w:space="0" w:color="000000"/>
              <w:left w:val="single" w:sz="4" w:space="0" w:color="000000"/>
              <w:bottom w:val="single" w:sz="4" w:space="0" w:color="000000"/>
              <w:right w:val="single" w:sz="4" w:space="0" w:color="000000"/>
            </w:tcBorders>
            <w:shd w:val="clear" w:color="auto" w:fill="FFFFFF"/>
          </w:tcPr>
          <w:p w14:paraId="18F4E9D0" w14:textId="77777777" w:rsidR="00A47426" w:rsidRPr="00881DA4"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06BA9547" w14:textId="77777777" w:rsidR="00A47426" w:rsidRPr="005E6DAC" w:rsidRDefault="00A47426" w:rsidP="005E6DAC">
            <w:pPr>
              <w:pStyle w:val="50"/>
              <w:widowControl w:val="0"/>
              <w:shd w:val="clear" w:color="auto" w:fill="auto"/>
              <w:spacing w:line="240" w:lineRule="auto"/>
              <w:ind w:left="200"/>
              <w:jc w:val="center"/>
              <w:rPr>
                <w:lang w:val="uk-UA"/>
              </w:rPr>
            </w:pPr>
            <w:r w:rsidRPr="00034963">
              <w:rPr>
                <w:b/>
                <w:sz w:val="24"/>
                <w:lang w:val="uk-UA"/>
              </w:rPr>
              <w:t>В</w:t>
            </w:r>
          </w:p>
        </w:tc>
        <w:tc>
          <w:tcPr>
            <w:tcW w:w="479" w:type="dxa"/>
            <w:tcBorders>
              <w:top w:val="single" w:sz="4" w:space="0" w:color="000000"/>
              <w:left w:val="single" w:sz="4" w:space="0" w:color="000000"/>
              <w:bottom w:val="single" w:sz="4" w:space="0" w:color="000000"/>
              <w:right w:val="single" w:sz="4" w:space="0" w:color="000000"/>
            </w:tcBorders>
            <w:shd w:val="clear" w:color="auto" w:fill="FFFFFF"/>
          </w:tcPr>
          <w:p w14:paraId="3EFD678F" w14:textId="77777777" w:rsidR="00A47426" w:rsidRPr="00606111"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1A7ABD95" w14:textId="77777777" w:rsidR="00A47426" w:rsidRPr="002A1531"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1C7AE6E" w14:textId="77777777" w:rsidR="00A47426" w:rsidRPr="00881DA4"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147B9FBC" w14:textId="77777777" w:rsidR="00A47426" w:rsidRPr="002E6B2F" w:rsidRDefault="00A47426" w:rsidP="005E6DAC">
            <w:pPr>
              <w:pStyle w:val="50"/>
              <w:widowControl w:val="0"/>
              <w:shd w:val="clear" w:color="auto" w:fill="auto"/>
              <w:snapToGrid w:val="0"/>
              <w:spacing w:line="240" w:lineRule="auto"/>
              <w:ind w:left="180"/>
              <w:jc w:val="center"/>
              <w:rPr>
                <w:b/>
                <w:sz w:val="24"/>
                <w:szCs w:val="10"/>
                <w:lang w:val="uk-UA"/>
              </w:rPr>
            </w:pPr>
          </w:p>
        </w:tc>
        <w:tc>
          <w:tcPr>
            <w:tcW w:w="5036" w:type="dxa"/>
            <w:tcBorders>
              <w:top w:val="single" w:sz="4" w:space="0" w:color="000000"/>
              <w:left w:val="single" w:sz="4" w:space="0" w:color="000000"/>
              <w:bottom w:val="single" w:sz="4" w:space="0" w:color="000000"/>
              <w:right w:val="single" w:sz="4" w:space="0" w:color="000000"/>
            </w:tcBorders>
            <w:shd w:val="clear" w:color="auto" w:fill="FFFFFF"/>
          </w:tcPr>
          <w:p w14:paraId="65ABA6D1" w14:textId="77777777" w:rsidR="00A47426" w:rsidRPr="005E6DAC" w:rsidRDefault="00A47426" w:rsidP="005E6DAC">
            <w:pPr>
              <w:pStyle w:val="23"/>
              <w:widowControl w:val="0"/>
              <w:shd w:val="clear" w:color="auto" w:fill="auto"/>
              <w:spacing w:line="257" w:lineRule="exact"/>
              <w:ind w:left="83" w:right="112" w:firstLine="0"/>
              <w:jc w:val="both"/>
              <w:rPr>
                <w:lang w:val="uk-UA"/>
              </w:rPr>
            </w:pPr>
            <w:r w:rsidRPr="005E6DAC">
              <w:rPr>
                <w:lang w:val="uk-UA"/>
              </w:rPr>
              <w:t>Графік курсової перепідготовки на рік. Перспективний план підвищення кваліфікації та проведення атестації педагогічних працівників. Книги наказів</w:t>
            </w:r>
            <w:r w:rsidRPr="00606111">
              <w:rPr>
                <w:lang w:val="uk-UA"/>
              </w:rPr>
              <w:t>.</w:t>
            </w:r>
          </w:p>
        </w:tc>
      </w:tr>
      <w:tr w:rsidR="00A47426" w:rsidRPr="005E6DAC" w14:paraId="04CB0401" w14:textId="77777777" w:rsidTr="005E6DAC">
        <w:trPr>
          <w:trHeight w:val="1995"/>
          <w:jc w:val="center"/>
        </w:trPr>
        <w:tc>
          <w:tcPr>
            <w:tcW w:w="489" w:type="dxa"/>
            <w:tcBorders>
              <w:top w:val="single" w:sz="4" w:space="0" w:color="000000"/>
              <w:left w:val="single" w:sz="4" w:space="0" w:color="000000"/>
              <w:bottom w:val="single" w:sz="4" w:space="0" w:color="000000"/>
              <w:right w:val="single" w:sz="4" w:space="0" w:color="000000"/>
            </w:tcBorders>
            <w:shd w:val="clear" w:color="auto" w:fill="FFFFFF"/>
          </w:tcPr>
          <w:p w14:paraId="7357DE6E" w14:textId="77777777" w:rsidR="00A47426" w:rsidRPr="005E6DAC" w:rsidRDefault="00A47426" w:rsidP="005E6DAC">
            <w:pPr>
              <w:pStyle w:val="23"/>
              <w:widowControl w:val="0"/>
              <w:shd w:val="clear" w:color="auto" w:fill="auto"/>
              <w:spacing w:line="240" w:lineRule="auto"/>
              <w:ind w:left="160" w:firstLine="0"/>
              <w:rPr>
                <w:lang w:val="uk-UA"/>
              </w:rPr>
            </w:pPr>
            <w:r w:rsidRPr="005E6DAC">
              <w:rPr>
                <w:b/>
                <w:lang w:val="uk-UA"/>
              </w:rPr>
              <w:t>16.</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Pr>
          <w:p w14:paraId="0CFD046C" w14:textId="77777777" w:rsidR="00A47426" w:rsidRPr="005E6DAC" w:rsidRDefault="00A47426" w:rsidP="005E6DAC">
            <w:pPr>
              <w:pStyle w:val="23"/>
              <w:widowControl w:val="0"/>
              <w:shd w:val="clear" w:color="auto" w:fill="auto"/>
              <w:tabs>
                <w:tab w:val="left" w:leader="underscore" w:pos="3139"/>
              </w:tabs>
              <w:spacing w:line="252" w:lineRule="exact"/>
              <w:ind w:firstLine="0"/>
              <w:jc w:val="center"/>
              <w:rPr>
                <w:lang w:val="uk-UA"/>
              </w:rPr>
            </w:pPr>
            <w:r w:rsidRPr="00606111">
              <w:rPr>
                <w:rStyle w:val="14"/>
                <w:b/>
                <w:lang w:val="uk-UA"/>
              </w:rPr>
              <w:t>П</w:t>
            </w:r>
            <w:r w:rsidRPr="005E6DAC">
              <w:rPr>
                <w:b/>
                <w:lang w:val="uk-UA"/>
              </w:rPr>
              <w:t>рограмно-методичне та навчально- методичне забезпечення</w:t>
            </w:r>
          </w:p>
          <w:p w14:paraId="619F4A6C" w14:textId="77777777" w:rsidR="00A47426" w:rsidRPr="005E6DAC" w:rsidRDefault="00A47426" w:rsidP="005E6DAC">
            <w:pPr>
              <w:pStyle w:val="23"/>
              <w:widowControl w:val="0"/>
              <w:shd w:val="clear" w:color="auto" w:fill="auto"/>
              <w:tabs>
                <w:tab w:val="left" w:leader="underscore" w:pos="3139"/>
              </w:tabs>
              <w:spacing w:line="252" w:lineRule="exact"/>
              <w:ind w:firstLine="0"/>
              <w:jc w:val="center"/>
              <w:rPr>
                <w:lang w:val="uk-UA"/>
              </w:rPr>
            </w:pPr>
            <w:r w:rsidRPr="005E6DAC">
              <w:rPr>
                <w:lang w:val="uk-UA"/>
              </w:rPr>
              <w:t>(</w:t>
            </w:r>
            <w:r w:rsidRPr="00606111">
              <w:rPr>
                <w:lang w:val="uk-UA"/>
              </w:rPr>
              <w:t>педагогічна</w:t>
            </w:r>
            <w:r w:rsidRPr="005E6DAC">
              <w:rPr>
                <w:lang w:val="uk-UA"/>
              </w:rPr>
              <w:t xml:space="preserve"> нарада, наказ</w:t>
            </w:r>
            <w:r w:rsidRPr="00606111">
              <w:rPr>
                <w:lang w:val="uk-UA"/>
              </w:rPr>
              <w:t>)</w:t>
            </w: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36F6EB00" w14:textId="77777777" w:rsidR="00A47426" w:rsidRPr="005E6DAC" w:rsidRDefault="00A47426" w:rsidP="005E6DAC">
            <w:pPr>
              <w:pStyle w:val="50"/>
              <w:widowControl w:val="0"/>
              <w:shd w:val="clear" w:color="auto" w:fill="auto"/>
              <w:spacing w:line="252" w:lineRule="exact"/>
              <w:jc w:val="center"/>
              <w:rPr>
                <w:lang w:val="uk-UA"/>
              </w:rPr>
            </w:pPr>
            <w:r w:rsidRPr="00606111">
              <w:rPr>
                <w:b/>
                <w:sz w:val="24"/>
                <w:lang w:val="uk-UA"/>
              </w:rPr>
              <w:t>Н, В</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39A229B4" w14:textId="77777777" w:rsidR="00A47426" w:rsidRPr="00606111" w:rsidRDefault="00A47426" w:rsidP="005E6DAC">
            <w:pPr>
              <w:widowControl w:val="0"/>
              <w:snapToGrid w:val="0"/>
              <w:jc w:val="center"/>
              <w:rPr>
                <w:b/>
                <w:szCs w:val="10"/>
              </w:rPr>
            </w:pP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1D26BBE7" w14:textId="77777777" w:rsidR="00A47426" w:rsidRPr="002A1531" w:rsidRDefault="00A47426" w:rsidP="005E6DAC">
            <w:pPr>
              <w:widowControl w:val="0"/>
              <w:snapToGrid w:val="0"/>
              <w:jc w:val="center"/>
              <w:rPr>
                <w:b/>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72035AC4" w14:textId="77777777" w:rsidR="00A47426" w:rsidRPr="00881DA4" w:rsidRDefault="00A47426" w:rsidP="005E6DAC">
            <w:pPr>
              <w:widowControl w:val="0"/>
              <w:snapToGrid w:val="0"/>
              <w:jc w:val="center"/>
              <w:rPr>
                <w:b/>
                <w:szCs w:val="10"/>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05BE06D8" w14:textId="77777777" w:rsidR="00A47426" w:rsidRPr="002E6B2F" w:rsidRDefault="00A47426" w:rsidP="005E6DAC">
            <w:pPr>
              <w:widowControl w:val="0"/>
              <w:jc w:val="center"/>
            </w:pPr>
            <w:r w:rsidRPr="002E6B2F">
              <w:rPr>
                <w:b/>
                <w:szCs w:val="20"/>
              </w:rPr>
              <w:t>В</w:t>
            </w: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661946D6" w14:textId="77777777" w:rsidR="00A47426" w:rsidRPr="005E6DAC" w:rsidRDefault="00A47426" w:rsidP="005E6DAC">
            <w:pPr>
              <w:widowControl w:val="0"/>
              <w:snapToGrid w:val="0"/>
              <w:jc w:val="center"/>
              <w:rPr>
                <w:b/>
                <w:szCs w:val="10"/>
              </w:rPr>
            </w:pPr>
          </w:p>
        </w:tc>
        <w:tc>
          <w:tcPr>
            <w:tcW w:w="461" w:type="dxa"/>
            <w:tcBorders>
              <w:top w:val="single" w:sz="4" w:space="0" w:color="000000"/>
              <w:left w:val="single" w:sz="4" w:space="0" w:color="000000"/>
              <w:bottom w:val="single" w:sz="4" w:space="0" w:color="000000"/>
              <w:right w:val="single" w:sz="4" w:space="0" w:color="000000"/>
            </w:tcBorders>
            <w:shd w:val="clear" w:color="auto" w:fill="FFFFFF"/>
          </w:tcPr>
          <w:p w14:paraId="72BF6CAF" w14:textId="77777777" w:rsidR="00A47426" w:rsidRPr="005E6DAC"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34B979D3" w14:textId="77777777" w:rsidR="00A47426" w:rsidRPr="005E6DAC" w:rsidRDefault="00A47426" w:rsidP="005E6DAC">
            <w:pPr>
              <w:widowControl w:val="0"/>
              <w:snapToGrid w:val="0"/>
              <w:jc w:val="center"/>
              <w:rPr>
                <w:b/>
                <w:szCs w:val="10"/>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tcPr>
          <w:p w14:paraId="4A835E0E" w14:textId="77777777" w:rsidR="00A47426" w:rsidRPr="005E6DAC"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2CBC2717" w14:textId="77777777" w:rsidR="00A47426" w:rsidRPr="005E6DAC" w:rsidRDefault="00A47426" w:rsidP="005E6DAC">
            <w:pPr>
              <w:pStyle w:val="50"/>
              <w:widowControl w:val="0"/>
              <w:shd w:val="clear" w:color="auto" w:fill="auto"/>
              <w:snapToGrid w:val="0"/>
              <w:spacing w:line="240" w:lineRule="auto"/>
              <w:ind w:left="200"/>
              <w:jc w:val="center"/>
              <w:rPr>
                <w:b/>
                <w:sz w:val="24"/>
                <w:szCs w:val="10"/>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49345554" w14:textId="77777777" w:rsidR="00A47426" w:rsidRPr="005E6DAC"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7BA454A" w14:textId="77777777" w:rsidR="00A47426" w:rsidRPr="005E6DAC" w:rsidRDefault="00A47426" w:rsidP="005E6DAC">
            <w:pPr>
              <w:widowControl w:val="0"/>
              <w:snapToGrid w:val="0"/>
              <w:jc w:val="center"/>
              <w:rPr>
                <w:b/>
                <w:szCs w:val="10"/>
              </w:rPr>
            </w:pPr>
          </w:p>
        </w:tc>
        <w:tc>
          <w:tcPr>
            <w:tcW w:w="5036" w:type="dxa"/>
            <w:tcBorders>
              <w:top w:val="single" w:sz="4" w:space="0" w:color="000000"/>
              <w:left w:val="single" w:sz="4" w:space="0" w:color="000000"/>
              <w:bottom w:val="single" w:sz="4" w:space="0" w:color="000000"/>
              <w:right w:val="single" w:sz="4" w:space="0" w:color="000000"/>
            </w:tcBorders>
            <w:shd w:val="clear" w:color="auto" w:fill="FFFFFF"/>
          </w:tcPr>
          <w:p w14:paraId="4001168D" w14:textId="77777777" w:rsidR="00A47426" w:rsidRPr="005E6DAC" w:rsidRDefault="00A47426" w:rsidP="005E6DAC">
            <w:pPr>
              <w:pStyle w:val="23"/>
              <w:widowControl w:val="0"/>
              <w:shd w:val="clear" w:color="auto" w:fill="auto"/>
              <w:spacing w:line="252" w:lineRule="exact"/>
              <w:ind w:left="83" w:right="112" w:firstLine="0"/>
              <w:jc w:val="both"/>
              <w:rPr>
                <w:lang w:val="uk-UA"/>
              </w:rPr>
            </w:pPr>
            <w:r w:rsidRPr="005E6DAC">
              <w:rPr>
                <w:lang w:val="uk-UA"/>
              </w:rPr>
              <w:t>Річний план роботи закладу на навчальний рік та оздоровчий період. Книги наказів, обліку (</w:t>
            </w:r>
            <w:proofErr w:type="spellStart"/>
            <w:r w:rsidRPr="005E6DAC">
              <w:rPr>
                <w:lang w:val="uk-UA"/>
              </w:rPr>
              <w:t>посі</w:t>
            </w:r>
            <w:r w:rsidRPr="00606111">
              <w:rPr>
                <w:lang w:val="uk-UA"/>
              </w:rPr>
              <w:t>б-</w:t>
            </w:r>
            <w:r w:rsidRPr="005E6DAC">
              <w:rPr>
                <w:lang w:val="uk-UA"/>
              </w:rPr>
              <w:t>ників</w:t>
            </w:r>
            <w:proofErr w:type="spellEnd"/>
            <w:r w:rsidRPr="005E6DAC">
              <w:rPr>
                <w:lang w:val="uk-UA"/>
              </w:rPr>
              <w:t>, ігрового, дидактичного обладнання тощо). Картотека матеріалів, обладнання, публікацій періодичних освітніх видань, психолого- педагогічної, методичної літератури. Матеріали проведених семінарів</w:t>
            </w:r>
            <w:r w:rsidRPr="00606111">
              <w:rPr>
                <w:lang w:val="uk-UA"/>
              </w:rPr>
              <w:t xml:space="preserve"> та інших форм методичної роботи з педагогами,</w:t>
            </w:r>
            <w:r w:rsidRPr="005E6DAC">
              <w:rPr>
                <w:lang w:val="uk-UA"/>
              </w:rPr>
              <w:t xml:space="preserve"> конспекти занять; програми святкових заходів, розваг, театральних вистав; матеріали з досвіду роботи, експериментальних досліджень</w:t>
            </w:r>
            <w:r w:rsidRPr="00606111">
              <w:rPr>
                <w:lang w:val="uk-UA"/>
              </w:rPr>
              <w:t>.</w:t>
            </w:r>
          </w:p>
        </w:tc>
      </w:tr>
      <w:tr w:rsidR="00A47426" w:rsidRPr="005E6DAC" w14:paraId="28CEE02B" w14:textId="77777777" w:rsidTr="005E6DAC">
        <w:trPr>
          <w:trHeight w:val="1002"/>
          <w:jc w:val="center"/>
        </w:trPr>
        <w:tc>
          <w:tcPr>
            <w:tcW w:w="489" w:type="dxa"/>
            <w:tcBorders>
              <w:top w:val="single" w:sz="4" w:space="0" w:color="000000"/>
              <w:left w:val="single" w:sz="4" w:space="0" w:color="000000"/>
              <w:bottom w:val="single" w:sz="4" w:space="0" w:color="000000"/>
              <w:right w:val="single" w:sz="4" w:space="0" w:color="000000"/>
            </w:tcBorders>
            <w:shd w:val="clear" w:color="auto" w:fill="FFFFFF"/>
          </w:tcPr>
          <w:p w14:paraId="7B655999" w14:textId="77777777" w:rsidR="00A47426" w:rsidRPr="005E6DAC" w:rsidRDefault="00A47426" w:rsidP="005E6DAC">
            <w:pPr>
              <w:pStyle w:val="23"/>
              <w:widowControl w:val="0"/>
              <w:shd w:val="clear" w:color="auto" w:fill="auto"/>
              <w:spacing w:line="240" w:lineRule="auto"/>
              <w:ind w:left="160" w:firstLine="0"/>
              <w:rPr>
                <w:lang w:val="uk-UA"/>
              </w:rPr>
            </w:pPr>
            <w:r w:rsidRPr="005E6DAC">
              <w:rPr>
                <w:b/>
                <w:lang w:val="uk-UA"/>
              </w:rPr>
              <w:t>17.</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Pr>
          <w:p w14:paraId="7A2B4E78" w14:textId="77777777" w:rsidR="00A47426" w:rsidRPr="005E6DAC" w:rsidRDefault="00A47426" w:rsidP="005E6DAC">
            <w:pPr>
              <w:pStyle w:val="23"/>
              <w:widowControl w:val="0"/>
              <w:shd w:val="clear" w:color="auto" w:fill="auto"/>
              <w:spacing w:line="250" w:lineRule="exact"/>
              <w:ind w:firstLine="0"/>
              <w:jc w:val="center"/>
              <w:rPr>
                <w:lang w:val="uk-UA"/>
              </w:rPr>
            </w:pPr>
            <w:r w:rsidRPr="005E6DAC">
              <w:rPr>
                <w:b/>
                <w:lang w:val="uk-UA"/>
              </w:rPr>
              <w:t xml:space="preserve">Організація роботи </w:t>
            </w:r>
            <w:r w:rsidRPr="00606111">
              <w:rPr>
                <w:b/>
                <w:lang w:val="uk-UA"/>
              </w:rPr>
              <w:t>із</w:t>
            </w:r>
            <w:r w:rsidRPr="005E6DAC">
              <w:rPr>
                <w:b/>
                <w:lang w:val="uk-UA"/>
              </w:rPr>
              <w:t xml:space="preserve"> со</w:t>
            </w:r>
            <w:r w:rsidRPr="00606111">
              <w:rPr>
                <w:b/>
                <w:lang w:val="uk-UA"/>
              </w:rPr>
              <w:t>ці</w:t>
            </w:r>
            <w:r w:rsidRPr="005E6DAC">
              <w:rPr>
                <w:b/>
                <w:lang w:val="uk-UA"/>
              </w:rPr>
              <w:t>аль</w:t>
            </w:r>
            <w:r w:rsidRPr="00606111">
              <w:rPr>
                <w:b/>
                <w:lang w:val="uk-UA"/>
              </w:rPr>
              <w:t>но</w:t>
            </w:r>
            <w:r w:rsidRPr="005E6DAC">
              <w:rPr>
                <w:b/>
                <w:lang w:val="uk-UA"/>
              </w:rPr>
              <w:t>го захисту дітей</w:t>
            </w:r>
          </w:p>
          <w:p w14:paraId="6A6E5697" w14:textId="77777777" w:rsidR="00A47426" w:rsidRPr="005E6DAC" w:rsidRDefault="00A47426" w:rsidP="005E6DAC">
            <w:pPr>
              <w:pStyle w:val="23"/>
              <w:widowControl w:val="0"/>
              <w:shd w:val="clear" w:color="auto" w:fill="auto"/>
              <w:spacing w:line="250" w:lineRule="exact"/>
              <w:ind w:firstLine="0"/>
              <w:jc w:val="center"/>
              <w:rPr>
                <w:lang w:val="uk-UA"/>
              </w:rPr>
            </w:pPr>
            <w:r w:rsidRPr="005E6DAC">
              <w:rPr>
                <w:lang w:val="uk-UA"/>
              </w:rPr>
              <w:t>(</w:t>
            </w:r>
            <w:r w:rsidRPr="00606111">
              <w:rPr>
                <w:lang w:val="uk-UA"/>
              </w:rPr>
              <w:t>рада закладу, наказ, педагогічна рада</w:t>
            </w:r>
            <w:r w:rsidRPr="005E6DAC">
              <w:rPr>
                <w:lang w:val="uk-UA"/>
              </w:rPr>
              <w:t>)</w:t>
            </w: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25FCC895" w14:textId="77777777" w:rsidR="00A47426" w:rsidRPr="005E6DAC" w:rsidRDefault="00A47426" w:rsidP="005E6DAC">
            <w:pPr>
              <w:pStyle w:val="50"/>
              <w:widowControl w:val="0"/>
              <w:shd w:val="clear" w:color="auto" w:fill="auto"/>
              <w:spacing w:line="240" w:lineRule="auto"/>
              <w:jc w:val="center"/>
              <w:rPr>
                <w:lang w:val="uk-UA"/>
              </w:rPr>
            </w:pPr>
            <w:r w:rsidRPr="00606111">
              <w:rPr>
                <w:b/>
                <w:sz w:val="24"/>
                <w:lang w:val="uk-UA"/>
              </w:rPr>
              <w:t>П, Н</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DA7BAEB" w14:textId="77777777" w:rsidR="00A47426" w:rsidRPr="002A1531" w:rsidRDefault="00A47426" w:rsidP="005E6DAC">
            <w:pPr>
              <w:widowControl w:val="0"/>
              <w:jc w:val="center"/>
            </w:pPr>
            <w:r w:rsidRPr="00606111">
              <w:rPr>
                <w:b/>
                <w:szCs w:val="20"/>
              </w:rPr>
              <w:t>Р</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56BAAB74" w14:textId="77777777" w:rsidR="00A47426" w:rsidRPr="00881DA4" w:rsidRDefault="00A47426" w:rsidP="005E6DAC">
            <w:pPr>
              <w:widowControl w:val="0"/>
              <w:snapToGrid w:val="0"/>
              <w:jc w:val="center"/>
              <w:rPr>
                <w:b/>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52505223" w14:textId="77777777" w:rsidR="00A47426" w:rsidRPr="002E6B2F" w:rsidRDefault="00A47426" w:rsidP="005E6DAC">
            <w:pPr>
              <w:widowControl w:val="0"/>
              <w:snapToGrid w:val="0"/>
              <w:jc w:val="center"/>
              <w:rPr>
                <w:b/>
                <w:szCs w:val="10"/>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6E6BF01D" w14:textId="77777777" w:rsidR="00A47426" w:rsidRPr="005E6DAC" w:rsidRDefault="00A47426" w:rsidP="005E6DAC">
            <w:pPr>
              <w:widowControl w:val="0"/>
              <w:snapToGrid w:val="0"/>
              <w:jc w:val="center"/>
              <w:rPr>
                <w:b/>
                <w:szCs w:val="10"/>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3DE77BDA" w14:textId="77777777" w:rsidR="00A47426" w:rsidRPr="005E6DAC" w:rsidRDefault="00A47426" w:rsidP="005E6DAC">
            <w:pPr>
              <w:widowControl w:val="0"/>
              <w:snapToGrid w:val="0"/>
              <w:jc w:val="center"/>
              <w:rPr>
                <w:b/>
                <w:szCs w:val="10"/>
              </w:rPr>
            </w:pPr>
          </w:p>
        </w:tc>
        <w:tc>
          <w:tcPr>
            <w:tcW w:w="461" w:type="dxa"/>
            <w:tcBorders>
              <w:top w:val="single" w:sz="4" w:space="0" w:color="000000"/>
              <w:left w:val="single" w:sz="4" w:space="0" w:color="000000"/>
              <w:bottom w:val="single" w:sz="4" w:space="0" w:color="000000"/>
              <w:right w:val="single" w:sz="4" w:space="0" w:color="000000"/>
            </w:tcBorders>
            <w:shd w:val="clear" w:color="auto" w:fill="FFFFFF"/>
          </w:tcPr>
          <w:p w14:paraId="748722A6" w14:textId="77777777" w:rsidR="00A47426" w:rsidRPr="005E6DAC"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7F492CF1" w14:textId="77777777" w:rsidR="00A47426" w:rsidRPr="005E6DAC" w:rsidRDefault="00A47426" w:rsidP="005E6DAC">
            <w:pPr>
              <w:widowControl w:val="0"/>
              <w:snapToGrid w:val="0"/>
              <w:jc w:val="center"/>
              <w:rPr>
                <w:b/>
                <w:szCs w:val="10"/>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tcPr>
          <w:p w14:paraId="354E1675" w14:textId="77777777" w:rsidR="00A47426" w:rsidRPr="005E6DAC"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0FC0588E" w14:textId="77777777" w:rsidR="00A47426" w:rsidRPr="005E6DAC"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6111EF17" w14:textId="77777777" w:rsidR="00A47426" w:rsidRPr="005E6DAC"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080E2558" w14:textId="77777777" w:rsidR="00A47426" w:rsidRPr="005E6DAC" w:rsidRDefault="00A47426" w:rsidP="005E6DAC">
            <w:pPr>
              <w:widowControl w:val="0"/>
              <w:snapToGrid w:val="0"/>
              <w:jc w:val="center"/>
              <w:rPr>
                <w:b/>
                <w:szCs w:val="10"/>
              </w:rPr>
            </w:pPr>
          </w:p>
        </w:tc>
        <w:tc>
          <w:tcPr>
            <w:tcW w:w="5036" w:type="dxa"/>
            <w:tcBorders>
              <w:top w:val="single" w:sz="4" w:space="0" w:color="000000"/>
              <w:left w:val="single" w:sz="4" w:space="0" w:color="000000"/>
              <w:bottom w:val="single" w:sz="4" w:space="0" w:color="000000"/>
              <w:right w:val="single" w:sz="4" w:space="0" w:color="000000"/>
            </w:tcBorders>
            <w:shd w:val="clear" w:color="auto" w:fill="FFFFFF"/>
          </w:tcPr>
          <w:p w14:paraId="21BB483C" w14:textId="77777777" w:rsidR="00A47426" w:rsidRPr="005E6DAC" w:rsidRDefault="00A47426" w:rsidP="005E6DAC">
            <w:pPr>
              <w:pStyle w:val="23"/>
              <w:widowControl w:val="0"/>
              <w:shd w:val="clear" w:color="auto" w:fill="auto"/>
              <w:spacing w:line="250" w:lineRule="exact"/>
              <w:ind w:left="83" w:right="112" w:firstLine="0"/>
              <w:jc w:val="both"/>
              <w:rPr>
                <w:lang w:val="uk-UA"/>
              </w:rPr>
            </w:pPr>
            <w:r w:rsidRPr="005E6DAC">
              <w:rPr>
                <w:lang w:val="uk-UA"/>
              </w:rPr>
              <w:t>Річний план роботи закладу на навчальний рік та оздоровчий період. Книги наказів, протоколів засідань педагогічної ради. Списки дітей із соціа</w:t>
            </w:r>
            <w:r w:rsidRPr="00606111">
              <w:rPr>
                <w:lang w:val="uk-UA"/>
              </w:rPr>
              <w:t>л</w:t>
            </w:r>
            <w:r w:rsidRPr="005E6DAC">
              <w:rPr>
                <w:lang w:val="uk-UA"/>
              </w:rPr>
              <w:t>ьно</w:t>
            </w:r>
            <w:r w:rsidRPr="00606111">
              <w:rPr>
                <w:lang w:val="uk-UA"/>
              </w:rPr>
              <w:t xml:space="preserve"> </w:t>
            </w:r>
            <w:r w:rsidRPr="005E6DAC">
              <w:rPr>
                <w:lang w:val="uk-UA"/>
              </w:rPr>
              <w:t>незахищених категорій</w:t>
            </w:r>
            <w:r w:rsidRPr="00606111">
              <w:rPr>
                <w:lang w:val="uk-UA"/>
              </w:rPr>
              <w:t>.</w:t>
            </w:r>
          </w:p>
        </w:tc>
      </w:tr>
      <w:tr w:rsidR="00A47426" w:rsidRPr="005E6DAC" w14:paraId="73BBF89F" w14:textId="77777777" w:rsidTr="005E6DAC">
        <w:trPr>
          <w:trHeight w:val="290"/>
          <w:jc w:val="center"/>
        </w:trPr>
        <w:tc>
          <w:tcPr>
            <w:tcW w:w="489" w:type="dxa"/>
            <w:tcBorders>
              <w:top w:val="single" w:sz="4" w:space="0" w:color="000000"/>
              <w:left w:val="single" w:sz="4" w:space="0" w:color="000000"/>
              <w:bottom w:val="single" w:sz="4" w:space="0" w:color="000000"/>
              <w:right w:val="single" w:sz="4" w:space="0" w:color="000000"/>
            </w:tcBorders>
            <w:shd w:val="clear" w:color="auto" w:fill="FFFFFF"/>
          </w:tcPr>
          <w:p w14:paraId="237A9835" w14:textId="77777777" w:rsidR="00A47426" w:rsidRPr="005E6DAC" w:rsidRDefault="00A47426" w:rsidP="005E6DAC">
            <w:pPr>
              <w:pStyle w:val="60"/>
              <w:widowControl w:val="0"/>
              <w:shd w:val="clear" w:color="auto" w:fill="auto"/>
              <w:spacing w:line="240" w:lineRule="auto"/>
              <w:jc w:val="center"/>
              <w:rPr>
                <w:lang w:val="uk-UA"/>
              </w:rPr>
            </w:pPr>
            <w:r w:rsidRPr="005E6DAC">
              <w:rPr>
                <w:rStyle w:val="62pt"/>
                <w:b/>
                <w:szCs w:val="18"/>
                <w:lang w:val="uk-UA"/>
              </w:rPr>
              <w:t>18.</w:t>
            </w:r>
          </w:p>
        </w:tc>
        <w:tc>
          <w:tcPr>
            <w:tcW w:w="3975" w:type="dxa"/>
            <w:tcBorders>
              <w:top w:val="single" w:sz="4" w:space="0" w:color="000000"/>
              <w:left w:val="single" w:sz="4" w:space="0" w:color="000000"/>
              <w:bottom w:val="single" w:sz="4" w:space="0" w:color="000000"/>
              <w:right w:val="single" w:sz="4" w:space="0" w:color="000000"/>
            </w:tcBorders>
            <w:shd w:val="clear" w:color="auto" w:fill="FFFFFF"/>
          </w:tcPr>
          <w:p w14:paraId="312DE0C7" w14:textId="77777777" w:rsidR="00A47426" w:rsidRPr="005E6DAC" w:rsidRDefault="00A47426" w:rsidP="005E6DAC">
            <w:pPr>
              <w:pStyle w:val="23"/>
              <w:widowControl w:val="0"/>
              <w:shd w:val="clear" w:color="auto" w:fill="auto"/>
              <w:spacing w:after="60" w:line="254" w:lineRule="exact"/>
              <w:ind w:firstLine="0"/>
              <w:jc w:val="center"/>
              <w:rPr>
                <w:lang w:val="uk-UA"/>
              </w:rPr>
            </w:pPr>
            <w:r w:rsidRPr="005E6DAC">
              <w:rPr>
                <w:b/>
                <w:lang w:val="uk-UA"/>
              </w:rPr>
              <w:t>Стан фізкультурно-оздоровчої</w:t>
            </w:r>
          </w:p>
          <w:p w14:paraId="4814FC9F" w14:textId="77777777" w:rsidR="00A47426" w:rsidRPr="005E6DAC" w:rsidRDefault="00A47426" w:rsidP="005E6DAC">
            <w:pPr>
              <w:pStyle w:val="23"/>
              <w:widowControl w:val="0"/>
              <w:shd w:val="clear" w:color="auto" w:fill="auto"/>
              <w:spacing w:after="60" w:line="254" w:lineRule="exact"/>
              <w:ind w:firstLine="0"/>
              <w:jc w:val="center"/>
              <w:rPr>
                <w:lang w:val="uk-UA"/>
              </w:rPr>
            </w:pPr>
            <w:r w:rsidRPr="005E6DAC">
              <w:rPr>
                <w:b/>
                <w:lang w:val="uk-UA"/>
              </w:rPr>
              <w:t>роботи</w:t>
            </w:r>
            <w:r w:rsidRPr="00606111">
              <w:rPr>
                <w:b/>
                <w:lang w:val="uk-UA"/>
              </w:rPr>
              <w:t xml:space="preserve"> </w:t>
            </w:r>
            <w:r w:rsidRPr="005E6DAC">
              <w:rPr>
                <w:b/>
                <w:lang w:val="uk-UA"/>
              </w:rPr>
              <w:t>з дітьми</w:t>
            </w:r>
          </w:p>
          <w:p w14:paraId="682C40CB" w14:textId="77777777" w:rsidR="00A47426" w:rsidRPr="005E6DAC" w:rsidRDefault="00A47426" w:rsidP="005E6DAC">
            <w:pPr>
              <w:pStyle w:val="23"/>
              <w:widowControl w:val="0"/>
              <w:shd w:val="clear" w:color="auto" w:fill="auto"/>
              <w:spacing w:after="60" w:line="254" w:lineRule="exact"/>
              <w:ind w:firstLine="0"/>
              <w:jc w:val="center"/>
              <w:rPr>
                <w:lang w:val="uk-UA"/>
              </w:rPr>
            </w:pPr>
            <w:r w:rsidRPr="005E6DAC">
              <w:rPr>
                <w:lang w:val="uk-UA"/>
              </w:rPr>
              <w:t>(</w:t>
            </w:r>
            <w:r w:rsidRPr="00606111">
              <w:rPr>
                <w:lang w:val="uk-UA"/>
              </w:rPr>
              <w:t>рада закладу, педагогічна рада,</w:t>
            </w:r>
            <w:r w:rsidRPr="005E6DAC">
              <w:rPr>
                <w:lang w:val="uk-UA"/>
              </w:rPr>
              <w:t xml:space="preserve"> наказ)</w:t>
            </w:r>
          </w:p>
          <w:p w14:paraId="04BE8E35" w14:textId="77777777" w:rsidR="00A47426" w:rsidRPr="00606111" w:rsidRDefault="00A47426" w:rsidP="005E6DAC">
            <w:pPr>
              <w:pStyle w:val="30"/>
              <w:widowControl w:val="0"/>
              <w:shd w:val="clear" w:color="auto" w:fill="auto"/>
              <w:spacing w:before="60" w:line="240" w:lineRule="auto"/>
              <w:ind w:left="3080"/>
              <w:rPr>
                <w:b/>
                <w:sz w:val="22"/>
                <w:szCs w:val="19"/>
                <w:lang w:val="uk-UA"/>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1D622E4B" w14:textId="77777777" w:rsidR="00A47426" w:rsidRPr="00881DA4" w:rsidRDefault="00A47426" w:rsidP="005E6DAC">
            <w:pPr>
              <w:widowControl w:val="0"/>
              <w:jc w:val="center"/>
            </w:pPr>
            <w:r w:rsidRPr="002A1531">
              <w:rPr>
                <w:b/>
                <w:szCs w:val="20"/>
              </w:rPr>
              <w:t>Н</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A96BF12" w14:textId="77777777" w:rsidR="00A47426" w:rsidRPr="005E6DAC" w:rsidRDefault="00A47426" w:rsidP="005E6DAC">
            <w:pPr>
              <w:pStyle w:val="50"/>
              <w:widowControl w:val="0"/>
              <w:shd w:val="clear" w:color="auto" w:fill="auto"/>
              <w:spacing w:line="235" w:lineRule="exact"/>
              <w:jc w:val="center"/>
              <w:rPr>
                <w:lang w:val="uk-UA"/>
              </w:rPr>
            </w:pPr>
            <w:r w:rsidRPr="00034963">
              <w:rPr>
                <w:b/>
                <w:sz w:val="24"/>
                <w:lang w:val="uk-UA"/>
              </w:rPr>
              <w:t>Р</w:t>
            </w:r>
          </w:p>
        </w:tc>
        <w:tc>
          <w:tcPr>
            <w:tcW w:w="481" w:type="dxa"/>
            <w:tcBorders>
              <w:top w:val="single" w:sz="4" w:space="0" w:color="000000"/>
              <w:left w:val="single" w:sz="4" w:space="0" w:color="000000"/>
              <w:bottom w:val="single" w:sz="4" w:space="0" w:color="000000"/>
              <w:right w:val="single" w:sz="4" w:space="0" w:color="000000"/>
            </w:tcBorders>
            <w:shd w:val="clear" w:color="auto" w:fill="FFFFFF"/>
          </w:tcPr>
          <w:p w14:paraId="642D0ED9" w14:textId="77777777" w:rsidR="00A47426" w:rsidRPr="00606111" w:rsidRDefault="00A47426" w:rsidP="005E6DAC">
            <w:pPr>
              <w:widowControl w:val="0"/>
              <w:snapToGrid w:val="0"/>
              <w:jc w:val="center"/>
              <w:rPr>
                <w:b/>
                <w:szCs w:val="10"/>
              </w:rPr>
            </w:pPr>
          </w:p>
        </w:tc>
        <w:tc>
          <w:tcPr>
            <w:tcW w:w="474" w:type="dxa"/>
            <w:tcBorders>
              <w:top w:val="single" w:sz="4" w:space="0" w:color="000000"/>
              <w:left w:val="single" w:sz="4" w:space="0" w:color="000000"/>
              <w:bottom w:val="single" w:sz="4" w:space="0" w:color="000000"/>
              <w:right w:val="single" w:sz="4" w:space="0" w:color="000000"/>
            </w:tcBorders>
            <w:shd w:val="clear" w:color="auto" w:fill="FFFFFF"/>
          </w:tcPr>
          <w:p w14:paraId="2F9F7798" w14:textId="77777777" w:rsidR="00A47426" w:rsidRPr="00881DA4" w:rsidRDefault="00A47426" w:rsidP="005E6DAC">
            <w:pPr>
              <w:widowControl w:val="0"/>
              <w:jc w:val="center"/>
            </w:pPr>
            <w:r w:rsidRPr="002A1531">
              <w:rPr>
                <w:b/>
                <w:szCs w:val="20"/>
              </w:rPr>
              <w:t>О</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13BBD71E" w14:textId="77777777" w:rsidR="00A47426" w:rsidRPr="002E6B2F" w:rsidRDefault="00A47426" w:rsidP="005E6DAC">
            <w:pPr>
              <w:widowControl w:val="0"/>
              <w:snapToGrid w:val="0"/>
              <w:jc w:val="center"/>
              <w:rPr>
                <w:b/>
                <w:szCs w:val="10"/>
              </w:rPr>
            </w:pPr>
          </w:p>
        </w:tc>
        <w:tc>
          <w:tcPr>
            <w:tcW w:w="465" w:type="dxa"/>
            <w:tcBorders>
              <w:top w:val="single" w:sz="4" w:space="0" w:color="000000"/>
              <w:left w:val="single" w:sz="4" w:space="0" w:color="000000"/>
              <w:bottom w:val="single" w:sz="4" w:space="0" w:color="000000"/>
              <w:right w:val="single" w:sz="4" w:space="0" w:color="000000"/>
            </w:tcBorders>
            <w:shd w:val="clear" w:color="auto" w:fill="FFFFFF"/>
          </w:tcPr>
          <w:p w14:paraId="283845A9" w14:textId="77777777" w:rsidR="00A47426" w:rsidRPr="005E6DAC" w:rsidRDefault="00A47426" w:rsidP="005E6DAC">
            <w:pPr>
              <w:pStyle w:val="50"/>
              <w:widowControl w:val="0"/>
              <w:shd w:val="clear" w:color="auto" w:fill="auto"/>
              <w:spacing w:line="240" w:lineRule="auto"/>
              <w:ind w:left="200"/>
              <w:jc w:val="center"/>
              <w:rPr>
                <w:lang w:val="uk-UA"/>
              </w:rPr>
            </w:pPr>
            <w:r w:rsidRPr="002E6B2F">
              <w:rPr>
                <w:b/>
                <w:sz w:val="24"/>
                <w:lang w:val="uk-UA"/>
              </w:rPr>
              <w:t>О</w:t>
            </w:r>
          </w:p>
        </w:tc>
        <w:tc>
          <w:tcPr>
            <w:tcW w:w="461" w:type="dxa"/>
            <w:tcBorders>
              <w:top w:val="single" w:sz="4" w:space="0" w:color="000000"/>
              <w:left w:val="single" w:sz="4" w:space="0" w:color="000000"/>
              <w:bottom w:val="single" w:sz="4" w:space="0" w:color="000000"/>
              <w:right w:val="single" w:sz="4" w:space="0" w:color="000000"/>
            </w:tcBorders>
            <w:shd w:val="clear" w:color="auto" w:fill="FFFFFF"/>
          </w:tcPr>
          <w:p w14:paraId="11D51ADF" w14:textId="77777777" w:rsidR="00A47426" w:rsidRPr="00606111"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37749283" w14:textId="77777777" w:rsidR="00A47426" w:rsidRPr="002A1531" w:rsidRDefault="00A47426" w:rsidP="005E6DAC">
            <w:pPr>
              <w:widowControl w:val="0"/>
              <w:snapToGrid w:val="0"/>
              <w:jc w:val="center"/>
              <w:rPr>
                <w:b/>
                <w:szCs w:val="10"/>
              </w:rPr>
            </w:pPr>
          </w:p>
        </w:tc>
        <w:tc>
          <w:tcPr>
            <w:tcW w:w="479" w:type="dxa"/>
            <w:tcBorders>
              <w:top w:val="single" w:sz="4" w:space="0" w:color="000000"/>
              <w:left w:val="single" w:sz="4" w:space="0" w:color="000000"/>
              <w:bottom w:val="single" w:sz="4" w:space="0" w:color="000000"/>
              <w:right w:val="single" w:sz="4" w:space="0" w:color="000000"/>
            </w:tcBorders>
            <w:shd w:val="clear" w:color="auto" w:fill="FFFFFF"/>
          </w:tcPr>
          <w:p w14:paraId="0E257998" w14:textId="77777777" w:rsidR="00A47426" w:rsidRPr="005E6DAC" w:rsidRDefault="00A47426" w:rsidP="005E6DAC">
            <w:pPr>
              <w:pStyle w:val="50"/>
              <w:widowControl w:val="0"/>
              <w:shd w:val="clear" w:color="auto" w:fill="auto"/>
              <w:spacing w:line="240" w:lineRule="auto"/>
              <w:jc w:val="center"/>
              <w:rPr>
                <w:lang w:val="uk-UA"/>
              </w:rPr>
            </w:pPr>
            <w:r w:rsidRPr="00881DA4">
              <w:rPr>
                <w:b/>
                <w:sz w:val="24"/>
                <w:lang w:val="uk-UA"/>
              </w:rPr>
              <w:t>П, Н</w:t>
            </w: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4EB67311" w14:textId="77777777" w:rsidR="00A47426" w:rsidRPr="00606111" w:rsidRDefault="00A47426" w:rsidP="005E6DAC">
            <w:pPr>
              <w:widowControl w:val="0"/>
              <w:snapToGrid w:val="0"/>
              <w:jc w:val="center"/>
              <w:rPr>
                <w:b/>
                <w:szCs w:val="10"/>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48692B84" w14:textId="77777777" w:rsidR="00A47426" w:rsidRPr="002A1531" w:rsidRDefault="00A47426" w:rsidP="005E6DAC">
            <w:pPr>
              <w:pStyle w:val="130"/>
              <w:widowControl w:val="0"/>
              <w:shd w:val="clear" w:color="auto" w:fill="auto"/>
              <w:snapToGrid w:val="0"/>
              <w:spacing w:line="240" w:lineRule="auto"/>
              <w:ind w:left="180"/>
              <w:jc w:val="center"/>
              <w:rPr>
                <w:b/>
                <w:sz w:val="24"/>
                <w:szCs w:val="11"/>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05B746B7" w14:textId="77777777" w:rsidR="00A47426" w:rsidRPr="00881DA4" w:rsidRDefault="00A47426" w:rsidP="005E6DAC">
            <w:pPr>
              <w:widowControl w:val="0"/>
              <w:snapToGrid w:val="0"/>
              <w:jc w:val="center"/>
              <w:rPr>
                <w:b/>
                <w:szCs w:val="10"/>
              </w:rPr>
            </w:pPr>
          </w:p>
        </w:tc>
        <w:tc>
          <w:tcPr>
            <w:tcW w:w="5036" w:type="dxa"/>
            <w:tcBorders>
              <w:top w:val="single" w:sz="4" w:space="0" w:color="000000"/>
              <w:left w:val="single" w:sz="4" w:space="0" w:color="000000"/>
              <w:bottom w:val="single" w:sz="4" w:space="0" w:color="000000"/>
              <w:right w:val="single" w:sz="4" w:space="0" w:color="000000"/>
            </w:tcBorders>
            <w:shd w:val="clear" w:color="auto" w:fill="FFFFFF"/>
          </w:tcPr>
          <w:p w14:paraId="63209333" w14:textId="77777777" w:rsidR="00A47426" w:rsidRPr="005E6DAC" w:rsidRDefault="00A47426" w:rsidP="005E6DAC">
            <w:pPr>
              <w:pStyle w:val="23"/>
              <w:widowControl w:val="0"/>
              <w:shd w:val="clear" w:color="auto" w:fill="auto"/>
              <w:spacing w:line="254" w:lineRule="exact"/>
              <w:ind w:left="83" w:right="112" w:firstLine="0"/>
              <w:jc w:val="both"/>
              <w:rPr>
                <w:lang w:val="uk-UA"/>
              </w:rPr>
            </w:pPr>
            <w:r w:rsidRPr="005E6DAC">
              <w:rPr>
                <w:lang w:val="uk-UA"/>
              </w:rPr>
              <w:t>Річний план роботи закладу на навчальний рік та оздоровчий період.</w:t>
            </w:r>
            <w:r w:rsidRPr="00606111">
              <w:rPr>
                <w:lang w:val="uk-UA"/>
              </w:rPr>
              <w:t xml:space="preserve"> </w:t>
            </w:r>
            <w:r w:rsidRPr="005E6DAC">
              <w:rPr>
                <w:lang w:val="uk-UA"/>
              </w:rPr>
              <w:t>Картотека методичних розробок (конспекти різних видів роботи з дітьми, сценарії спортивних заходів тощо). Листок здоров'я дітей. Журнали обліку щоденного відвідування груп дітьми. Графік роботи фізкультурно</w:t>
            </w:r>
            <w:r w:rsidRPr="00606111">
              <w:rPr>
                <w:lang w:val="uk-UA"/>
              </w:rPr>
              <w:t>ї</w:t>
            </w:r>
            <w:r w:rsidRPr="005E6DAC">
              <w:rPr>
                <w:lang w:val="uk-UA"/>
              </w:rPr>
              <w:t xml:space="preserve"> зал</w:t>
            </w:r>
            <w:r w:rsidRPr="00606111">
              <w:rPr>
                <w:lang w:val="uk-UA"/>
              </w:rPr>
              <w:t>и.</w:t>
            </w:r>
          </w:p>
        </w:tc>
      </w:tr>
    </w:tbl>
    <w:p w14:paraId="0D3DD796" w14:textId="77777777" w:rsidR="00A47426" w:rsidRPr="005E6DAC" w:rsidRDefault="00A47426" w:rsidP="00A47426">
      <w:pPr>
        <w:rPr>
          <w:sz w:val="2"/>
          <w:szCs w:val="2"/>
        </w:rPr>
      </w:pPr>
    </w:p>
    <w:p w14:paraId="188457A8" w14:textId="77777777" w:rsidR="00A47426" w:rsidRPr="005E6DAC" w:rsidRDefault="00A47426" w:rsidP="00A47426">
      <w:pPr>
        <w:rPr>
          <w:sz w:val="2"/>
          <w:szCs w:val="2"/>
        </w:rPr>
      </w:pPr>
    </w:p>
    <w:p w14:paraId="28238A6B" w14:textId="77777777" w:rsidR="00A47426" w:rsidRPr="005E6DAC" w:rsidRDefault="00A47426" w:rsidP="00A47426">
      <w:pPr>
        <w:sectPr w:rsidR="00A47426" w:rsidRPr="005E6DAC">
          <w:footerReference w:type="even" r:id="rId11"/>
          <w:footerReference w:type="default" r:id="rId12"/>
          <w:footerReference w:type="first" r:id="rId13"/>
          <w:pgSz w:w="16838" w:h="11906" w:orient="landscape"/>
          <w:pgMar w:top="960" w:right="710" w:bottom="602" w:left="962" w:header="708" w:footer="3" w:gutter="0"/>
          <w:cols w:space="720"/>
          <w:docGrid w:linePitch="100"/>
        </w:sectPr>
      </w:pPr>
    </w:p>
    <w:p w14:paraId="76820229" w14:textId="77777777" w:rsidR="00A47426" w:rsidRPr="005E6DAC" w:rsidRDefault="00A47426" w:rsidP="00A47426">
      <w:pPr>
        <w:rPr>
          <w:sz w:val="10"/>
          <w:szCs w:val="10"/>
        </w:rPr>
        <w:sectPr w:rsidR="00A47426" w:rsidRPr="005E6DAC">
          <w:type w:val="continuous"/>
          <w:pgSz w:w="16838" w:h="11906" w:orient="landscape"/>
          <w:pgMar w:top="960" w:right="710" w:bottom="602" w:left="962" w:header="708" w:footer="3" w:gutter="0"/>
          <w:cols w:space="720"/>
          <w:docGrid w:linePitch="100"/>
        </w:sectPr>
      </w:pPr>
    </w:p>
    <w:p w14:paraId="7499D02F" w14:textId="77777777" w:rsidR="00A47426" w:rsidRPr="005E6DAC" w:rsidRDefault="00A47426" w:rsidP="00A47426">
      <w:pPr>
        <w:rPr>
          <w:sz w:val="2"/>
          <w:szCs w:val="2"/>
        </w:rPr>
      </w:pPr>
    </w:p>
    <w:p w14:paraId="4BD48D7D" w14:textId="77777777" w:rsidR="00A47426" w:rsidRPr="005E6DAC" w:rsidRDefault="00A47426" w:rsidP="00A47426">
      <w:pPr>
        <w:rPr>
          <w:sz w:val="2"/>
          <w:szCs w:val="2"/>
        </w:rPr>
      </w:pPr>
    </w:p>
    <w:p w14:paraId="3444DC56" w14:textId="77777777" w:rsidR="00A47426" w:rsidRPr="005E6DAC" w:rsidRDefault="00A47426" w:rsidP="00A47426">
      <w:pPr>
        <w:rPr>
          <w:sz w:val="2"/>
          <w:szCs w:val="2"/>
        </w:rPr>
      </w:pPr>
    </w:p>
    <w:p w14:paraId="50C5A69C" w14:textId="77777777" w:rsidR="00A47426" w:rsidRPr="005E6DAC" w:rsidRDefault="00A47426" w:rsidP="00A47426">
      <w:pPr>
        <w:rPr>
          <w:sz w:val="2"/>
          <w:szCs w:val="2"/>
        </w:rPr>
      </w:pPr>
    </w:p>
    <w:p w14:paraId="49958091" w14:textId="77777777" w:rsidR="00A47426" w:rsidRPr="005E6DAC" w:rsidRDefault="00A47426" w:rsidP="00A47426">
      <w:pPr>
        <w:rPr>
          <w:sz w:val="2"/>
          <w:szCs w:val="2"/>
        </w:rPr>
      </w:pPr>
    </w:p>
    <w:p w14:paraId="077228F9" w14:textId="77777777" w:rsidR="00A47426" w:rsidRPr="005E6DAC" w:rsidRDefault="00A47426" w:rsidP="00A47426">
      <w:pPr>
        <w:rPr>
          <w:sz w:val="2"/>
          <w:szCs w:val="2"/>
        </w:rPr>
      </w:pPr>
    </w:p>
    <w:p w14:paraId="419A9A52" w14:textId="77777777" w:rsidR="00A47426" w:rsidRPr="005E6DAC" w:rsidRDefault="00A47426" w:rsidP="00A47426">
      <w:pPr>
        <w:rPr>
          <w:sz w:val="2"/>
          <w:szCs w:val="2"/>
        </w:rPr>
      </w:pPr>
    </w:p>
    <w:tbl>
      <w:tblPr>
        <w:tblW w:w="0" w:type="auto"/>
        <w:tblLayout w:type="fixed"/>
        <w:tblCellMar>
          <w:left w:w="10" w:type="dxa"/>
          <w:right w:w="10" w:type="dxa"/>
        </w:tblCellMar>
        <w:tblLook w:val="0000" w:firstRow="0" w:lastRow="0" w:firstColumn="0" w:lastColumn="0" w:noHBand="0" w:noVBand="0"/>
      </w:tblPr>
      <w:tblGrid>
        <w:gridCol w:w="490"/>
        <w:gridCol w:w="3984"/>
        <w:gridCol w:w="470"/>
        <w:gridCol w:w="475"/>
        <w:gridCol w:w="469"/>
        <w:gridCol w:w="467"/>
        <w:gridCol w:w="469"/>
        <w:gridCol w:w="475"/>
        <w:gridCol w:w="476"/>
        <w:gridCol w:w="469"/>
        <w:gridCol w:w="475"/>
        <w:gridCol w:w="467"/>
        <w:gridCol w:w="469"/>
        <w:gridCol w:w="467"/>
        <w:gridCol w:w="5050"/>
      </w:tblGrid>
      <w:tr w:rsidR="00A47426" w:rsidRPr="005E6DAC" w14:paraId="1D9AC6DB" w14:textId="77777777" w:rsidTr="005E6DAC">
        <w:trPr>
          <w:trHeight w:val="3534"/>
        </w:trPr>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631F08AA"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19.</w:t>
            </w:r>
          </w:p>
        </w:tc>
        <w:tc>
          <w:tcPr>
            <w:tcW w:w="3984" w:type="dxa"/>
            <w:tcBorders>
              <w:top w:val="single" w:sz="4" w:space="0" w:color="000000"/>
              <w:left w:val="single" w:sz="4" w:space="0" w:color="000000"/>
              <w:bottom w:val="single" w:sz="4" w:space="0" w:color="000000"/>
              <w:right w:val="single" w:sz="4" w:space="0" w:color="000000"/>
            </w:tcBorders>
            <w:shd w:val="clear" w:color="auto" w:fill="FFFFFF"/>
          </w:tcPr>
          <w:p w14:paraId="389C4989"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 xml:space="preserve">Забезпечення заходів з охорони праці, цивільної оборони, пожежної безпеки </w:t>
            </w:r>
            <w:r w:rsidRPr="005E6DAC">
              <w:rPr>
                <w:lang w:val="uk-UA"/>
              </w:rPr>
              <w:t>(наказ)</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5EBDD633" w14:textId="77777777" w:rsidR="00A47426" w:rsidRPr="002A1531" w:rsidRDefault="00A47426" w:rsidP="005E6DAC">
            <w:pPr>
              <w:widowControl w:val="0"/>
              <w:jc w:val="center"/>
            </w:pPr>
            <w:r w:rsidRPr="00606111">
              <w:rPr>
                <w:b/>
                <w:szCs w:val="20"/>
              </w:rPr>
              <w:t>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3CF3CAB" w14:textId="77777777" w:rsidR="00A47426" w:rsidRPr="00881DA4"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3057334E" w14:textId="77777777" w:rsidR="00A47426" w:rsidRPr="002E6B2F" w:rsidRDefault="00A47426" w:rsidP="005E6DAC">
            <w:pPr>
              <w:widowControl w:val="0"/>
              <w:snapToGrid w:val="0"/>
              <w:jc w:val="center"/>
              <w:rPr>
                <w:b/>
                <w:szCs w:val="10"/>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C58003E" w14:textId="77777777" w:rsidR="00A47426" w:rsidRPr="005E6DAC" w:rsidRDefault="00A47426" w:rsidP="005E6DAC">
            <w:pPr>
              <w:pStyle w:val="50"/>
              <w:widowControl w:val="0"/>
              <w:shd w:val="clear" w:color="auto" w:fill="auto"/>
              <w:snapToGrid w:val="0"/>
              <w:spacing w:line="240" w:lineRule="auto"/>
              <w:ind w:left="180"/>
              <w:jc w:val="center"/>
              <w:rPr>
                <w:b/>
                <w:sz w:val="24"/>
                <w:szCs w:val="10"/>
                <w:lang w:val="uk-UA"/>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770E1A3E" w14:textId="77777777" w:rsidR="00A47426" w:rsidRPr="005E6DAC" w:rsidRDefault="00A47426" w:rsidP="005E6DAC">
            <w:pPr>
              <w:pStyle w:val="50"/>
              <w:widowControl w:val="0"/>
              <w:shd w:val="clear" w:color="auto" w:fill="auto"/>
              <w:spacing w:line="240" w:lineRule="auto"/>
              <w:jc w:val="center"/>
              <w:rPr>
                <w:lang w:val="uk-UA"/>
              </w:rPr>
            </w:pPr>
            <w:r w:rsidRPr="005E6DAC">
              <w:rPr>
                <w:b/>
                <w:sz w:val="24"/>
                <w:lang w:val="uk-UA"/>
              </w:rPr>
              <w:t>В, Н</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7311C6EA" w14:textId="77777777" w:rsidR="00A47426" w:rsidRPr="00606111"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0C08EBBB" w14:textId="77777777" w:rsidR="00A47426" w:rsidRPr="002A1531"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4D482DFD" w14:textId="77777777" w:rsidR="00A47426" w:rsidRPr="00881DA4" w:rsidRDefault="00A47426" w:rsidP="005E6DAC">
            <w:pPr>
              <w:widowControl w:val="0"/>
              <w:snapToGrid w:val="0"/>
              <w:jc w:val="center"/>
              <w:rPr>
                <w:b/>
                <w:szCs w:val="10"/>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65192092" w14:textId="77777777" w:rsidR="00A47426" w:rsidRPr="002E6B2F" w:rsidRDefault="00A47426" w:rsidP="005E6DAC">
            <w:pPr>
              <w:widowControl w:val="0"/>
              <w:snapToGrid w:val="0"/>
              <w:jc w:val="center"/>
              <w:rPr>
                <w:b/>
                <w:szCs w:val="10"/>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10035CD4" w14:textId="77777777" w:rsidR="00A47426" w:rsidRPr="005E6DAC"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6C0CF80C" w14:textId="77777777" w:rsidR="00A47426" w:rsidRPr="005E6DAC" w:rsidRDefault="00A47426" w:rsidP="005E6DAC">
            <w:pPr>
              <w:widowControl w:val="0"/>
              <w:jc w:val="center"/>
            </w:pPr>
            <w:r w:rsidRPr="005E6DAC">
              <w:rPr>
                <w:b/>
                <w:szCs w:val="20"/>
              </w:rPr>
              <w:t>Н</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4894C5B1" w14:textId="77777777" w:rsidR="00A47426" w:rsidRPr="005E6DAC" w:rsidRDefault="00A47426" w:rsidP="005E6DAC">
            <w:pPr>
              <w:pStyle w:val="50"/>
              <w:widowControl w:val="0"/>
              <w:shd w:val="clear" w:color="auto" w:fill="auto"/>
              <w:snapToGrid w:val="0"/>
              <w:spacing w:line="240" w:lineRule="auto"/>
              <w:jc w:val="center"/>
              <w:rPr>
                <w:b/>
                <w:sz w:val="24"/>
                <w:lang w:val="uk-UA"/>
              </w:rPr>
            </w:pPr>
          </w:p>
        </w:tc>
        <w:tc>
          <w:tcPr>
            <w:tcW w:w="5050" w:type="dxa"/>
            <w:tcBorders>
              <w:top w:val="single" w:sz="4" w:space="0" w:color="000000"/>
              <w:left w:val="single" w:sz="4" w:space="0" w:color="000000"/>
              <w:bottom w:val="single" w:sz="4" w:space="0" w:color="000000"/>
              <w:right w:val="single" w:sz="4" w:space="0" w:color="000000"/>
            </w:tcBorders>
            <w:shd w:val="clear" w:color="auto" w:fill="FFFFFF"/>
          </w:tcPr>
          <w:p w14:paraId="0E70EF58" w14:textId="77777777" w:rsidR="00A47426" w:rsidRPr="005E6DAC" w:rsidRDefault="00A47426" w:rsidP="005E6DAC">
            <w:pPr>
              <w:pStyle w:val="23"/>
              <w:widowControl w:val="0"/>
              <w:shd w:val="clear" w:color="auto" w:fill="auto"/>
              <w:spacing w:line="252" w:lineRule="exact"/>
              <w:ind w:left="84" w:right="126" w:firstLine="0"/>
              <w:jc w:val="both"/>
              <w:rPr>
                <w:lang w:val="uk-UA"/>
              </w:rPr>
            </w:pPr>
            <w:r w:rsidRPr="005E6DAC">
              <w:rPr>
                <w:lang w:val="uk-UA"/>
              </w:rPr>
              <w:t xml:space="preserve">Документація з охорони праці, пожежної безпеки, цивільної оборони. Книга наказів з основних питань діяльності. Журнали обліку проведення інструктажів з охорони праці та безпеки життєдіяльності. Акти, накази, розпорядження з охорони праці та безпеки життєдіяльності. Документи (довідки, доповідні записки, звіти) про виконання наказів, розпоряджень з охорони праці та безпеки життєдіяльності. Документи (висновки, акти, протоколи, атестаційні картки) з питань- атестації робочих місць за умовами праці. Акти готовності </w:t>
            </w:r>
            <w:r w:rsidRPr="00606111">
              <w:rPr>
                <w:lang w:val="uk-UA"/>
              </w:rPr>
              <w:t>ЗДО</w:t>
            </w:r>
            <w:r w:rsidRPr="005E6DAC">
              <w:rPr>
                <w:lang w:val="uk-UA"/>
              </w:rPr>
              <w:t xml:space="preserve"> до нового навчального року. Документи (доповідні записки, інформації) про поліпшення умов праці, стан охорони праці та безпеки життєдіяльності</w:t>
            </w:r>
            <w:r w:rsidRPr="00606111">
              <w:rPr>
                <w:lang w:val="uk-UA"/>
              </w:rPr>
              <w:t>.</w:t>
            </w:r>
          </w:p>
        </w:tc>
      </w:tr>
      <w:tr w:rsidR="00A47426" w:rsidRPr="005E6DAC" w14:paraId="1A924C82" w14:textId="77777777" w:rsidTr="005E6DAC">
        <w:trPr>
          <w:trHeight w:val="1680"/>
        </w:trPr>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55CB88C3"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20</w:t>
            </w:r>
            <w:r w:rsidRPr="005E6DAC">
              <w:rPr>
                <w:lang w:val="uk-UA"/>
              </w:rPr>
              <w:t>.</w:t>
            </w:r>
          </w:p>
        </w:tc>
        <w:tc>
          <w:tcPr>
            <w:tcW w:w="3984" w:type="dxa"/>
            <w:tcBorders>
              <w:top w:val="single" w:sz="4" w:space="0" w:color="000000"/>
              <w:left w:val="single" w:sz="4" w:space="0" w:color="000000"/>
              <w:bottom w:val="single" w:sz="4" w:space="0" w:color="000000"/>
              <w:right w:val="single" w:sz="4" w:space="0" w:color="000000"/>
            </w:tcBorders>
            <w:shd w:val="clear" w:color="auto" w:fill="FFFFFF"/>
          </w:tcPr>
          <w:p w14:paraId="7C4A8C6F"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b/>
                <w:lang w:val="uk-UA"/>
              </w:rPr>
              <w:t>Стан роботи з профілактики дитячого травматизму, охорони життя</w:t>
            </w:r>
          </w:p>
          <w:p w14:paraId="52FA783B"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b/>
                <w:lang w:val="uk-UA"/>
              </w:rPr>
              <w:t>та здоров'я дітей</w:t>
            </w:r>
          </w:p>
          <w:p w14:paraId="6DE35DA7" w14:textId="77777777" w:rsidR="00A47426" w:rsidRPr="005E6DAC" w:rsidRDefault="00A47426" w:rsidP="005E6DAC">
            <w:pPr>
              <w:pStyle w:val="23"/>
              <w:widowControl w:val="0"/>
              <w:shd w:val="clear" w:color="auto" w:fill="auto"/>
              <w:spacing w:line="252" w:lineRule="exact"/>
              <w:ind w:firstLine="0"/>
              <w:jc w:val="center"/>
              <w:rPr>
                <w:lang w:val="uk-UA"/>
              </w:rPr>
            </w:pPr>
            <w:r w:rsidRPr="005E6DAC">
              <w:rPr>
                <w:lang w:val="uk-UA"/>
              </w:rPr>
              <w:t>(виробнича нарада, наказ)</w:t>
            </w: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468CB0ED" w14:textId="77777777" w:rsidR="00A47426" w:rsidRPr="005E6DAC" w:rsidRDefault="00A47426" w:rsidP="005E6DAC">
            <w:pPr>
              <w:pStyle w:val="50"/>
              <w:widowControl w:val="0"/>
              <w:shd w:val="clear" w:color="auto" w:fill="auto"/>
              <w:spacing w:line="240" w:lineRule="auto"/>
              <w:ind w:left="180"/>
              <w:jc w:val="center"/>
              <w:rPr>
                <w:lang w:val="uk-UA"/>
              </w:rPr>
            </w:pPr>
            <w:r w:rsidRPr="005E6DAC">
              <w:rPr>
                <w:b/>
                <w:sz w:val="24"/>
                <w:lang w:val="uk-UA"/>
              </w:rPr>
              <w:t>В</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1E6C453F"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lang w:val="uk-UA"/>
              </w:rPr>
              <w:t>О</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3AA950DD"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lang w:val="uk-UA"/>
              </w:rPr>
              <w:t>О</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C8FF2FF" w14:textId="77777777" w:rsidR="00A47426" w:rsidRPr="005E6DAC" w:rsidRDefault="00A47426" w:rsidP="005E6DAC">
            <w:pPr>
              <w:pStyle w:val="50"/>
              <w:widowControl w:val="0"/>
              <w:shd w:val="clear" w:color="auto" w:fill="auto"/>
              <w:spacing w:line="240" w:lineRule="auto"/>
              <w:ind w:left="180"/>
              <w:jc w:val="center"/>
              <w:rPr>
                <w:lang w:val="uk-UA"/>
              </w:rPr>
            </w:pPr>
            <w:r w:rsidRPr="00606111">
              <w:rPr>
                <w:b/>
                <w:sz w:val="24"/>
                <w:lang w:val="uk-UA"/>
              </w:rPr>
              <w:t>Н</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0969E9C5" w14:textId="77777777" w:rsidR="00A47426" w:rsidRPr="005E6DAC" w:rsidRDefault="00A47426" w:rsidP="005E6DAC">
            <w:pPr>
              <w:pStyle w:val="50"/>
              <w:widowControl w:val="0"/>
              <w:shd w:val="clear" w:color="auto" w:fill="auto"/>
              <w:spacing w:after="60" w:line="240" w:lineRule="auto"/>
              <w:ind w:left="140"/>
              <w:jc w:val="center"/>
              <w:rPr>
                <w:lang w:val="uk-UA"/>
              </w:rPr>
            </w:pPr>
            <w:r w:rsidRPr="00606111">
              <w:rPr>
                <w:b/>
                <w:sz w:val="24"/>
                <w:lang w:val="uk-UA"/>
              </w:rPr>
              <w:t>Н</w:t>
            </w:r>
          </w:p>
          <w:p w14:paraId="3F39E8D5" w14:textId="77777777" w:rsidR="00A47426" w:rsidRPr="00606111" w:rsidRDefault="00A47426" w:rsidP="005E6DAC">
            <w:pPr>
              <w:pStyle w:val="50"/>
              <w:widowControl w:val="0"/>
              <w:shd w:val="clear" w:color="auto" w:fill="auto"/>
              <w:spacing w:before="60" w:line="240" w:lineRule="auto"/>
              <w:ind w:left="140"/>
              <w:jc w:val="center"/>
              <w:rPr>
                <w:b/>
                <w:sz w:val="24"/>
                <w:lang w:val="uk-UA"/>
              </w:rPr>
            </w:pP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2BA60B0C" w14:textId="77777777" w:rsidR="00A47426" w:rsidRPr="005E6DAC" w:rsidRDefault="00A47426" w:rsidP="005E6DAC">
            <w:pPr>
              <w:pStyle w:val="50"/>
              <w:widowControl w:val="0"/>
              <w:shd w:val="clear" w:color="auto" w:fill="auto"/>
              <w:spacing w:line="240" w:lineRule="auto"/>
              <w:ind w:left="200"/>
              <w:jc w:val="center"/>
              <w:rPr>
                <w:lang w:val="uk-UA"/>
              </w:rPr>
            </w:pPr>
            <w:r w:rsidRPr="002A1531">
              <w:rPr>
                <w:b/>
                <w:sz w:val="24"/>
                <w:lang w:val="uk-UA"/>
              </w:rPr>
              <w:t>О</w:t>
            </w: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1C0292C5"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lang w:val="uk-UA"/>
              </w:rPr>
              <w:t>О</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29C54704"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lang w:val="uk-UA"/>
              </w:rPr>
              <w:t>Р</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104227D1" w14:textId="77777777" w:rsidR="00A47426" w:rsidRPr="005E6DAC" w:rsidRDefault="00A47426" w:rsidP="005E6DAC">
            <w:pPr>
              <w:pStyle w:val="50"/>
              <w:widowControl w:val="0"/>
              <w:shd w:val="clear" w:color="auto" w:fill="auto"/>
              <w:spacing w:line="240" w:lineRule="auto"/>
              <w:ind w:left="200"/>
              <w:jc w:val="center"/>
              <w:rPr>
                <w:lang w:val="uk-UA"/>
              </w:rPr>
            </w:pPr>
            <w:r w:rsidRPr="00606111">
              <w:rPr>
                <w:b/>
                <w:sz w:val="24"/>
                <w:lang w:val="uk-UA"/>
              </w:rPr>
              <w:t>О</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4FE3BB7" w14:textId="77777777" w:rsidR="00A47426" w:rsidRPr="00606111" w:rsidRDefault="00A47426" w:rsidP="005E6DAC">
            <w:pPr>
              <w:pStyle w:val="50"/>
              <w:widowControl w:val="0"/>
              <w:shd w:val="clear" w:color="auto" w:fill="auto"/>
              <w:snapToGrid w:val="0"/>
              <w:spacing w:line="240" w:lineRule="auto"/>
              <w:ind w:left="180"/>
              <w:jc w:val="center"/>
              <w:rPr>
                <w:b/>
                <w:sz w:val="24"/>
                <w:lang w:val="uk-UA"/>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3845BD90" w14:textId="77777777" w:rsidR="00A47426" w:rsidRPr="002A1531" w:rsidRDefault="00A47426" w:rsidP="005E6DAC">
            <w:pPr>
              <w:pStyle w:val="50"/>
              <w:widowControl w:val="0"/>
              <w:shd w:val="clear" w:color="auto" w:fill="auto"/>
              <w:snapToGrid w:val="0"/>
              <w:spacing w:line="240" w:lineRule="auto"/>
              <w:jc w:val="center"/>
              <w:rPr>
                <w:b/>
                <w:sz w:val="24"/>
                <w:lang w:val="uk-UA"/>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6860E3C" w14:textId="77777777" w:rsidR="00A47426" w:rsidRPr="005E6DAC" w:rsidRDefault="00A47426" w:rsidP="005E6DAC">
            <w:pPr>
              <w:pStyle w:val="50"/>
              <w:widowControl w:val="0"/>
              <w:shd w:val="clear" w:color="auto" w:fill="auto"/>
              <w:spacing w:line="247" w:lineRule="exact"/>
              <w:jc w:val="center"/>
              <w:rPr>
                <w:lang w:val="uk-UA"/>
              </w:rPr>
            </w:pPr>
            <w:r w:rsidRPr="00881DA4">
              <w:rPr>
                <w:b/>
                <w:sz w:val="24"/>
                <w:lang w:val="uk-UA"/>
              </w:rPr>
              <w:t>Н</w:t>
            </w:r>
          </w:p>
        </w:tc>
        <w:tc>
          <w:tcPr>
            <w:tcW w:w="5050" w:type="dxa"/>
            <w:tcBorders>
              <w:top w:val="single" w:sz="4" w:space="0" w:color="000000"/>
              <w:left w:val="single" w:sz="4" w:space="0" w:color="000000"/>
              <w:bottom w:val="single" w:sz="4" w:space="0" w:color="000000"/>
              <w:right w:val="single" w:sz="4" w:space="0" w:color="000000"/>
            </w:tcBorders>
            <w:shd w:val="clear" w:color="auto" w:fill="FFFFFF"/>
          </w:tcPr>
          <w:p w14:paraId="3FDCF43B" w14:textId="77777777" w:rsidR="00A47426" w:rsidRPr="005E6DAC" w:rsidRDefault="00A47426" w:rsidP="005E6DAC">
            <w:pPr>
              <w:pStyle w:val="23"/>
              <w:widowControl w:val="0"/>
              <w:spacing w:line="250" w:lineRule="exact"/>
              <w:ind w:left="84" w:right="126" w:firstLine="0"/>
              <w:jc w:val="both"/>
              <w:rPr>
                <w:lang w:val="uk-UA"/>
              </w:rPr>
            </w:pPr>
            <w:r w:rsidRPr="005E6DAC">
              <w:rPr>
                <w:lang w:val="uk-UA"/>
              </w:rPr>
              <w:t xml:space="preserve">Річний план роботи закладу на навчальний рік та оздоровчий період. Книга наказів з основних питань діяльності. Документи (акти, висновки, протоколи) розслідувань нещасних випадків. Відомості про нещасні випадки. Журнали: реєстрації нещасних випадків; обліку </w:t>
            </w:r>
            <w:proofErr w:type="spellStart"/>
            <w:r w:rsidRPr="005E6DAC">
              <w:rPr>
                <w:lang w:val="uk-UA"/>
              </w:rPr>
              <w:t>інструкгажу</w:t>
            </w:r>
            <w:proofErr w:type="spellEnd"/>
            <w:r w:rsidRPr="005E6DAC">
              <w:rPr>
                <w:lang w:val="uk-UA"/>
              </w:rPr>
              <w:t xml:space="preserve"> з охорони праці та безпеки життєдіяльності</w:t>
            </w:r>
            <w:r w:rsidRPr="00606111">
              <w:rPr>
                <w:lang w:val="uk-UA"/>
              </w:rPr>
              <w:t>.</w:t>
            </w:r>
          </w:p>
        </w:tc>
      </w:tr>
      <w:tr w:rsidR="00A47426" w:rsidRPr="005E6DAC" w14:paraId="5F64FB04" w14:textId="77777777" w:rsidTr="005E6DAC">
        <w:trPr>
          <w:trHeight w:val="342"/>
        </w:trPr>
        <w:tc>
          <w:tcPr>
            <w:tcW w:w="490" w:type="dxa"/>
            <w:tcBorders>
              <w:top w:val="single" w:sz="4" w:space="0" w:color="000000"/>
              <w:left w:val="single" w:sz="4" w:space="0" w:color="000000"/>
              <w:bottom w:val="single" w:sz="4" w:space="0" w:color="000000"/>
              <w:right w:val="single" w:sz="4" w:space="0" w:color="000000"/>
            </w:tcBorders>
            <w:shd w:val="clear" w:color="auto" w:fill="FFFFFF"/>
          </w:tcPr>
          <w:p w14:paraId="798DDF3B"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w:t>
            </w:r>
            <w:r w:rsidRPr="00606111">
              <w:rPr>
                <w:b/>
                <w:lang w:val="uk-UA"/>
              </w:rPr>
              <w:t>1</w:t>
            </w:r>
            <w:r w:rsidRPr="005E6DAC">
              <w:rPr>
                <w:b/>
                <w:lang w:val="uk-UA"/>
              </w:rPr>
              <w:t>.</w:t>
            </w:r>
          </w:p>
        </w:tc>
        <w:tc>
          <w:tcPr>
            <w:tcW w:w="3984" w:type="dxa"/>
            <w:tcBorders>
              <w:top w:val="single" w:sz="4" w:space="0" w:color="000000"/>
              <w:left w:val="single" w:sz="4" w:space="0" w:color="000000"/>
              <w:bottom w:val="single" w:sz="4" w:space="0" w:color="000000"/>
              <w:right w:val="single" w:sz="4" w:space="0" w:color="000000"/>
            </w:tcBorders>
            <w:shd w:val="clear" w:color="auto" w:fill="FFFFFF"/>
          </w:tcPr>
          <w:p w14:paraId="52B9C9A0"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 xml:space="preserve">Взаємодія </w:t>
            </w:r>
            <w:r w:rsidRPr="00606111">
              <w:rPr>
                <w:b/>
                <w:lang w:val="uk-UA"/>
              </w:rPr>
              <w:t>ЗДО</w:t>
            </w:r>
            <w:r w:rsidRPr="005E6DAC">
              <w:rPr>
                <w:b/>
                <w:lang w:val="uk-UA"/>
              </w:rPr>
              <w:t xml:space="preserve"> із </w:t>
            </w:r>
            <w:r w:rsidRPr="00606111">
              <w:rPr>
                <w:b/>
                <w:lang w:val="uk-UA"/>
              </w:rPr>
              <w:t xml:space="preserve">ЗЗСО </w:t>
            </w:r>
            <w:proofErr w:type="spellStart"/>
            <w:r w:rsidRPr="00606111">
              <w:rPr>
                <w:b/>
                <w:lang w:val="uk-UA"/>
              </w:rPr>
              <w:t>с.Савчин</w:t>
            </w:r>
            <w:proofErr w:type="spellEnd"/>
            <w:r w:rsidRPr="005E6DAC">
              <w:rPr>
                <w:b/>
                <w:lang w:val="uk-UA"/>
              </w:rPr>
              <w:t>, сім'єю</w:t>
            </w:r>
          </w:p>
          <w:p w14:paraId="3C78EE3F"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та громадськістю</w:t>
            </w:r>
          </w:p>
          <w:p w14:paraId="0658A8AD"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lang w:val="uk-UA"/>
              </w:rPr>
              <w:t>(</w:t>
            </w:r>
            <w:r w:rsidRPr="00606111">
              <w:rPr>
                <w:lang w:val="uk-UA"/>
              </w:rPr>
              <w:t>наказ, пед</w:t>
            </w:r>
            <w:r w:rsidRPr="005E6DAC">
              <w:rPr>
                <w:lang w:val="uk-UA"/>
              </w:rPr>
              <w:t>рада</w:t>
            </w:r>
            <w:r w:rsidRPr="00606111">
              <w:rPr>
                <w:lang w:val="uk-UA"/>
              </w:rPr>
              <w:t>, рада закладу</w:t>
            </w:r>
            <w:r w:rsidRPr="005E6DAC">
              <w:rPr>
                <w:lang w:val="uk-UA"/>
              </w:rPr>
              <w:t>)</w:t>
            </w:r>
          </w:p>
          <w:p w14:paraId="124BBAC2" w14:textId="77777777" w:rsidR="00A47426" w:rsidRPr="005E6DAC" w:rsidRDefault="00A47426" w:rsidP="005E6DAC">
            <w:pPr>
              <w:pStyle w:val="30"/>
              <w:widowControl w:val="0"/>
              <w:shd w:val="clear" w:color="auto" w:fill="auto"/>
              <w:spacing w:line="240" w:lineRule="auto"/>
              <w:ind w:left="1820"/>
              <w:rPr>
                <w:b/>
                <w:sz w:val="22"/>
                <w:szCs w:val="19"/>
                <w:lang w:val="uk-UA"/>
              </w:rPr>
            </w:pPr>
          </w:p>
        </w:tc>
        <w:tc>
          <w:tcPr>
            <w:tcW w:w="470" w:type="dxa"/>
            <w:tcBorders>
              <w:top w:val="single" w:sz="4" w:space="0" w:color="000000"/>
              <w:left w:val="single" w:sz="4" w:space="0" w:color="000000"/>
              <w:bottom w:val="single" w:sz="4" w:space="0" w:color="000000"/>
              <w:right w:val="single" w:sz="4" w:space="0" w:color="000000"/>
            </w:tcBorders>
            <w:shd w:val="clear" w:color="auto" w:fill="FFFFFF"/>
          </w:tcPr>
          <w:p w14:paraId="7E486A02" w14:textId="77777777" w:rsidR="00A47426" w:rsidRPr="002A1531" w:rsidRDefault="00A47426" w:rsidP="005E6DAC">
            <w:pPr>
              <w:widowControl w:val="0"/>
              <w:jc w:val="center"/>
            </w:pPr>
            <w:r w:rsidRPr="00606111">
              <w:rPr>
                <w:b/>
                <w:szCs w:val="20"/>
              </w:rPr>
              <w:t>Н, П</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3B17BE25" w14:textId="77777777" w:rsidR="00A47426" w:rsidRPr="005E6DAC" w:rsidRDefault="00A47426" w:rsidP="005E6DAC">
            <w:pPr>
              <w:pStyle w:val="50"/>
              <w:widowControl w:val="0"/>
              <w:shd w:val="clear" w:color="auto" w:fill="auto"/>
              <w:spacing w:line="240" w:lineRule="auto"/>
              <w:ind w:left="180"/>
              <w:jc w:val="center"/>
              <w:rPr>
                <w:lang w:val="uk-UA"/>
              </w:rPr>
            </w:pPr>
            <w:r w:rsidRPr="00881DA4">
              <w:rPr>
                <w:b/>
                <w:sz w:val="24"/>
                <w:lang w:val="uk-UA"/>
              </w:rPr>
              <w:t>Н</w:t>
            </w: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18E66F2E" w14:textId="77777777" w:rsidR="00A47426" w:rsidRPr="002A1531" w:rsidRDefault="00A47426" w:rsidP="005E6DAC">
            <w:pPr>
              <w:widowControl w:val="0"/>
              <w:jc w:val="center"/>
            </w:pPr>
            <w:r w:rsidRPr="00606111">
              <w:rPr>
                <w:b/>
                <w:szCs w:val="20"/>
              </w:rPr>
              <w:t>Р</w:t>
            </w: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5B43F41A" w14:textId="77777777" w:rsidR="00A47426" w:rsidRPr="00881DA4"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58F872B8" w14:textId="77777777" w:rsidR="00A47426" w:rsidRPr="002E6B2F" w:rsidRDefault="00A47426" w:rsidP="005E6DAC">
            <w:pPr>
              <w:widowControl w:val="0"/>
              <w:jc w:val="center"/>
            </w:pPr>
            <w:r w:rsidRPr="002E6B2F">
              <w:rPr>
                <w:b/>
                <w:szCs w:val="20"/>
              </w:rPr>
              <w:t>Р</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4E55DE8D" w14:textId="77777777" w:rsidR="00A47426" w:rsidRPr="005E6DAC" w:rsidRDefault="00A47426" w:rsidP="005E6DAC">
            <w:pPr>
              <w:widowControl w:val="0"/>
              <w:snapToGrid w:val="0"/>
              <w:jc w:val="center"/>
              <w:rPr>
                <w:b/>
                <w:szCs w:val="10"/>
              </w:rPr>
            </w:pPr>
          </w:p>
        </w:tc>
        <w:tc>
          <w:tcPr>
            <w:tcW w:w="476" w:type="dxa"/>
            <w:tcBorders>
              <w:top w:val="single" w:sz="4" w:space="0" w:color="000000"/>
              <w:left w:val="single" w:sz="4" w:space="0" w:color="000000"/>
              <w:bottom w:val="single" w:sz="4" w:space="0" w:color="000000"/>
              <w:right w:val="single" w:sz="4" w:space="0" w:color="000000"/>
            </w:tcBorders>
            <w:shd w:val="clear" w:color="auto" w:fill="FFFFFF"/>
          </w:tcPr>
          <w:p w14:paraId="4F479BAB" w14:textId="77777777" w:rsidR="00A47426" w:rsidRPr="005E6DAC"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092BBDCD" w14:textId="77777777" w:rsidR="00A47426" w:rsidRPr="005E6DAC" w:rsidRDefault="00A47426" w:rsidP="005E6DAC">
            <w:pPr>
              <w:widowControl w:val="0"/>
              <w:jc w:val="center"/>
            </w:pPr>
            <w:r w:rsidRPr="005E6DAC">
              <w:rPr>
                <w:b/>
                <w:szCs w:val="20"/>
              </w:rPr>
              <w:t>Р</w:t>
            </w:r>
          </w:p>
        </w:tc>
        <w:tc>
          <w:tcPr>
            <w:tcW w:w="475" w:type="dxa"/>
            <w:tcBorders>
              <w:top w:val="single" w:sz="4" w:space="0" w:color="000000"/>
              <w:left w:val="single" w:sz="4" w:space="0" w:color="000000"/>
              <w:bottom w:val="single" w:sz="4" w:space="0" w:color="000000"/>
              <w:right w:val="single" w:sz="4" w:space="0" w:color="000000"/>
            </w:tcBorders>
            <w:shd w:val="clear" w:color="auto" w:fill="FFFFFF"/>
          </w:tcPr>
          <w:p w14:paraId="6E1D0A4E" w14:textId="77777777" w:rsidR="00A47426" w:rsidRPr="005E6DAC" w:rsidRDefault="00A47426" w:rsidP="005E6DAC">
            <w:pPr>
              <w:pStyle w:val="50"/>
              <w:widowControl w:val="0"/>
              <w:shd w:val="clear" w:color="auto" w:fill="auto"/>
              <w:snapToGrid w:val="0"/>
              <w:spacing w:line="240" w:lineRule="auto"/>
              <w:jc w:val="center"/>
              <w:rPr>
                <w:b/>
                <w:sz w:val="24"/>
                <w:lang w:val="uk-UA"/>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6B215250" w14:textId="77777777" w:rsidR="00A47426" w:rsidRPr="005E6DAC" w:rsidRDefault="00A47426" w:rsidP="005E6DAC">
            <w:pPr>
              <w:widowControl w:val="0"/>
              <w:snapToGrid w:val="0"/>
              <w:jc w:val="center"/>
              <w:rPr>
                <w:b/>
                <w:szCs w:val="10"/>
              </w:rPr>
            </w:pPr>
          </w:p>
        </w:tc>
        <w:tc>
          <w:tcPr>
            <w:tcW w:w="469" w:type="dxa"/>
            <w:tcBorders>
              <w:top w:val="single" w:sz="4" w:space="0" w:color="000000"/>
              <w:left w:val="single" w:sz="4" w:space="0" w:color="000000"/>
              <w:bottom w:val="single" w:sz="4" w:space="0" w:color="000000"/>
              <w:right w:val="single" w:sz="4" w:space="0" w:color="000000"/>
            </w:tcBorders>
            <w:shd w:val="clear" w:color="auto" w:fill="FFFFFF"/>
          </w:tcPr>
          <w:p w14:paraId="785FAA31" w14:textId="77777777" w:rsidR="00A47426" w:rsidRPr="005E6DAC" w:rsidRDefault="00A47426" w:rsidP="005E6DAC">
            <w:pPr>
              <w:widowControl w:val="0"/>
              <w:snapToGrid w:val="0"/>
              <w:jc w:val="center"/>
              <w:rPr>
                <w:b/>
                <w:szCs w:val="10"/>
              </w:rPr>
            </w:pPr>
          </w:p>
        </w:tc>
        <w:tc>
          <w:tcPr>
            <w:tcW w:w="467" w:type="dxa"/>
            <w:tcBorders>
              <w:top w:val="single" w:sz="4" w:space="0" w:color="000000"/>
              <w:left w:val="single" w:sz="4" w:space="0" w:color="000000"/>
              <w:bottom w:val="single" w:sz="4" w:space="0" w:color="000000"/>
              <w:right w:val="single" w:sz="4" w:space="0" w:color="000000"/>
            </w:tcBorders>
            <w:shd w:val="clear" w:color="auto" w:fill="FFFFFF"/>
          </w:tcPr>
          <w:p w14:paraId="0910FFA2" w14:textId="77777777" w:rsidR="00A47426" w:rsidRPr="005E6DAC" w:rsidRDefault="00A47426" w:rsidP="005E6DAC">
            <w:pPr>
              <w:widowControl w:val="0"/>
              <w:jc w:val="center"/>
            </w:pPr>
            <w:r w:rsidRPr="005E6DAC">
              <w:rPr>
                <w:b/>
                <w:szCs w:val="20"/>
              </w:rPr>
              <w:t>П</w:t>
            </w:r>
          </w:p>
        </w:tc>
        <w:tc>
          <w:tcPr>
            <w:tcW w:w="5050" w:type="dxa"/>
            <w:tcBorders>
              <w:top w:val="single" w:sz="4" w:space="0" w:color="000000"/>
              <w:left w:val="single" w:sz="4" w:space="0" w:color="000000"/>
              <w:bottom w:val="single" w:sz="4" w:space="0" w:color="000000"/>
              <w:right w:val="single" w:sz="4" w:space="0" w:color="000000"/>
            </w:tcBorders>
            <w:shd w:val="clear" w:color="auto" w:fill="FFFFFF"/>
          </w:tcPr>
          <w:p w14:paraId="6C2B97A1" w14:textId="77777777" w:rsidR="00A47426" w:rsidRPr="005E6DAC" w:rsidRDefault="00A47426" w:rsidP="005E6DAC">
            <w:pPr>
              <w:pStyle w:val="23"/>
              <w:widowControl w:val="0"/>
              <w:shd w:val="clear" w:color="auto" w:fill="auto"/>
              <w:spacing w:line="254" w:lineRule="exact"/>
              <w:ind w:left="84" w:right="126" w:firstLine="0"/>
              <w:jc w:val="both"/>
              <w:rPr>
                <w:lang w:val="uk-UA"/>
              </w:rPr>
            </w:pPr>
            <w:r w:rsidRPr="005E6DAC">
              <w:rPr>
                <w:lang w:val="uk-UA"/>
              </w:rPr>
              <w:t>Річний план роботи закладу на навчальний рік та оздоровчий період. Плани відповідних заходів. Книги протоколів засідань педагогічної ради, батьківського комітету, загальних зборів працівників закладу, виробничих нарад, батьківських зборів.</w:t>
            </w:r>
          </w:p>
        </w:tc>
      </w:tr>
    </w:tbl>
    <w:p w14:paraId="3FFEA849" w14:textId="77777777" w:rsidR="00A47426" w:rsidRPr="005E6DAC" w:rsidRDefault="00A47426" w:rsidP="00A47426">
      <w:pPr>
        <w:rPr>
          <w:sz w:val="2"/>
          <w:szCs w:val="2"/>
        </w:rPr>
      </w:pPr>
    </w:p>
    <w:tbl>
      <w:tblPr>
        <w:tblW w:w="0" w:type="auto"/>
        <w:jc w:val="center"/>
        <w:tblLayout w:type="fixed"/>
        <w:tblCellMar>
          <w:left w:w="10" w:type="dxa"/>
          <w:right w:w="10" w:type="dxa"/>
        </w:tblCellMar>
        <w:tblLook w:val="0000" w:firstRow="0" w:lastRow="0" w:firstColumn="0" w:lastColumn="0" w:noHBand="0" w:noVBand="0"/>
      </w:tblPr>
      <w:tblGrid>
        <w:gridCol w:w="575"/>
        <w:gridCol w:w="4113"/>
        <w:gridCol w:w="425"/>
        <w:gridCol w:w="566"/>
        <w:gridCol w:w="427"/>
        <w:gridCol w:w="425"/>
        <w:gridCol w:w="425"/>
        <w:gridCol w:w="567"/>
        <w:gridCol w:w="425"/>
        <w:gridCol w:w="425"/>
        <w:gridCol w:w="425"/>
        <w:gridCol w:w="568"/>
        <w:gridCol w:w="425"/>
        <w:gridCol w:w="425"/>
        <w:gridCol w:w="4962"/>
      </w:tblGrid>
      <w:tr w:rsidR="00A47426" w:rsidRPr="005E6DAC" w14:paraId="33EE0DC6" w14:textId="77777777" w:rsidTr="005E6DAC">
        <w:trPr>
          <w:trHeight w:val="695"/>
          <w:jc w:val="center"/>
        </w:trPr>
        <w:tc>
          <w:tcPr>
            <w:tcW w:w="575" w:type="dxa"/>
            <w:tcBorders>
              <w:top w:val="single" w:sz="4" w:space="0" w:color="000000"/>
              <w:left w:val="single" w:sz="4" w:space="0" w:color="000000"/>
              <w:bottom w:val="single" w:sz="4" w:space="0" w:color="000000"/>
              <w:right w:val="single" w:sz="4" w:space="0" w:color="000000"/>
            </w:tcBorders>
            <w:shd w:val="clear" w:color="auto" w:fill="FFFFFF"/>
          </w:tcPr>
          <w:p w14:paraId="278ADE93"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w:t>
            </w:r>
            <w:r w:rsidRPr="00606111">
              <w:rPr>
                <w:b/>
                <w:lang w:val="uk-UA"/>
              </w:rPr>
              <w:t>2</w:t>
            </w:r>
            <w:r w:rsidRPr="005E6DAC">
              <w:rPr>
                <w:b/>
                <w:lang w:val="uk-UA"/>
              </w:rPr>
              <w:t>.</w:t>
            </w:r>
          </w:p>
        </w:tc>
        <w:tc>
          <w:tcPr>
            <w:tcW w:w="4113" w:type="dxa"/>
            <w:tcBorders>
              <w:top w:val="single" w:sz="4" w:space="0" w:color="000000"/>
              <w:left w:val="single" w:sz="4" w:space="0" w:color="000000"/>
              <w:bottom w:val="single" w:sz="4" w:space="0" w:color="000000"/>
              <w:right w:val="single" w:sz="4" w:space="0" w:color="000000"/>
            </w:tcBorders>
            <w:shd w:val="clear" w:color="auto" w:fill="FFFFFF"/>
          </w:tcPr>
          <w:p w14:paraId="15897004"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 xml:space="preserve">Культурно-гігієнічні навички дітей </w:t>
            </w:r>
            <w:r w:rsidRPr="005E6DAC">
              <w:rPr>
                <w:lang w:val="uk-UA"/>
              </w:rPr>
              <w:t>(</w:t>
            </w:r>
            <w:r w:rsidRPr="00606111">
              <w:rPr>
                <w:lang w:val="uk-UA"/>
              </w:rPr>
              <w:t>оперативний контроль, виробнича нарада</w:t>
            </w:r>
            <w:r w:rsidRPr="005E6DAC">
              <w:rPr>
                <w:lang w:val="uk-UA"/>
              </w:rPr>
              <w:t>)</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49B0F49" w14:textId="77777777" w:rsidR="00A47426" w:rsidRPr="002A1531" w:rsidRDefault="00A47426" w:rsidP="005E6DAC">
            <w:pPr>
              <w:widowControl w:val="0"/>
              <w:jc w:val="center"/>
            </w:pPr>
            <w:r w:rsidRPr="00606111">
              <w:rPr>
                <w:b/>
                <w:szCs w:val="20"/>
              </w:rPr>
              <w:t>О</w:t>
            </w:r>
          </w:p>
        </w:tc>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5BA64872" w14:textId="77777777" w:rsidR="00A47426" w:rsidRPr="00881DA4" w:rsidRDefault="00A47426" w:rsidP="005E6DAC">
            <w:pPr>
              <w:pStyle w:val="50"/>
              <w:widowControl w:val="0"/>
              <w:shd w:val="clear" w:color="auto" w:fill="auto"/>
              <w:snapToGrid w:val="0"/>
              <w:spacing w:line="240" w:lineRule="auto"/>
              <w:ind w:left="180"/>
              <w:jc w:val="center"/>
              <w:rPr>
                <w:b/>
                <w:sz w:val="24"/>
                <w:lang w:val="uk-UA"/>
              </w:rPr>
            </w:pPr>
          </w:p>
        </w:tc>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153630F5" w14:textId="77777777" w:rsidR="00A47426" w:rsidRPr="002E6B2F" w:rsidRDefault="00A47426" w:rsidP="005E6DAC">
            <w:pPr>
              <w:widowControl w:val="0"/>
              <w:jc w:val="center"/>
            </w:pPr>
            <w:r w:rsidRPr="002E6B2F">
              <w:rPr>
                <w:b/>
                <w:szCs w:val="20"/>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00DDED" w14:textId="77777777" w:rsidR="00A47426" w:rsidRPr="005E6DAC" w:rsidRDefault="00A47426" w:rsidP="005E6DAC">
            <w:pPr>
              <w:pStyle w:val="50"/>
              <w:widowControl w:val="0"/>
              <w:shd w:val="clear" w:color="auto" w:fill="auto"/>
              <w:snapToGrid w:val="0"/>
              <w:spacing w:line="240" w:lineRule="auto"/>
              <w:ind w:left="200"/>
              <w:jc w:val="center"/>
              <w:rPr>
                <w:b/>
                <w:sz w:val="24"/>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B4EAC68" w14:textId="77777777" w:rsidR="00A47426" w:rsidRPr="005E6DAC" w:rsidRDefault="00A47426" w:rsidP="005E6DAC">
            <w:pPr>
              <w:widowControl w:val="0"/>
              <w:jc w:val="center"/>
            </w:pPr>
            <w:r w:rsidRPr="005E6DAC">
              <w:rPr>
                <w:b/>
                <w:szCs w:val="20"/>
              </w:rPr>
              <w:t>О</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438ED6C" w14:textId="77777777" w:rsidR="00A47426" w:rsidRPr="005E6DAC" w:rsidRDefault="00A47426" w:rsidP="005E6DAC">
            <w:pPr>
              <w:pStyle w:val="50"/>
              <w:widowControl w:val="0"/>
              <w:shd w:val="clear" w:color="auto" w:fill="auto"/>
              <w:spacing w:line="240" w:lineRule="auto"/>
              <w:ind w:left="200"/>
              <w:jc w:val="center"/>
              <w:rPr>
                <w:lang w:val="uk-UA"/>
              </w:rPr>
            </w:pPr>
            <w:r w:rsidRPr="005E6DAC">
              <w:rPr>
                <w:b/>
                <w:sz w:val="24"/>
                <w:lang w:val="uk-UA"/>
              </w:rPr>
              <w:t>В</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6F90155" w14:textId="77777777" w:rsidR="00A47426" w:rsidRPr="002A1531" w:rsidRDefault="00A47426" w:rsidP="005E6DAC">
            <w:pPr>
              <w:widowControl w:val="0"/>
              <w:jc w:val="center"/>
            </w:pPr>
            <w:r w:rsidRPr="00606111">
              <w:rPr>
                <w:b/>
                <w:szCs w:val="20"/>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9B4DD18" w14:textId="77777777" w:rsidR="00A47426" w:rsidRPr="00881DA4" w:rsidRDefault="00A47426" w:rsidP="005E6DAC">
            <w:pPr>
              <w:pStyle w:val="50"/>
              <w:widowControl w:val="0"/>
              <w:shd w:val="clear" w:color="auto" w:fill="auto"/>
              <w:snapToGrid w:val="0"/>
              <w:spacing w:line="240" w:lineRule="auto"/>
              <w:ind w:left="200"/>
              <w:jc w:val="center"/>
              <w:rPr>
                <w:b/>
                <w:sz w:val="24"/>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A929292" w14:textId="77777777" w:rsidR="00A47426" w:rsidRPr="002E6B2F" w:rsidRDefault="00A47426" w:rsidP="005E6DAC">
            <w:pPr>
              <w:widowControl w:val="0"/>
              <w:jc w:val="center"/>
            </w:pPr>
            <w:r w:rsidRPr="002E6B2F">
              <w:rPr>
                <w:b/>
                <w:szCs w:val="20"/>
              </w:rPr>
              <w:t>О</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640DD55C" w14:textId="77777777" w:rsidR="00A47426" w:rsidRPr="005E6DAC" w:rsidRDefault="00A47426" w:rsidP="005E6DAC">
            <w:pPr>
              <w:pStyle w:val="50"/>
              <w:widowControl w:val="0"/>
              <w:shd w:val="clear" w:color="auto" w:fill="auto"/>
              <w:snapToGrid w:val="0"/>
              <w:spacing w:line="254" w:lineRule="exact"/>
              <w:jc w:val="center"/>
              <w:rPr>
                <w:b/>
                <w:sz w:val="24"/>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1BF210A"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C631E5A" w14:textId="77777777" w:rsidR="00A47426" w:rsidRPr="005E6DAC" w:rsidRDefault="00A47426" w:rsidP="005E6DAC">
            <w:pPr>
              <w:widowControl w:val="0"/>
              <w:snapToGrid w:val="0"/>
              <w:jc w:val="center"/>
              <w:rPr>
                <w:b/>
                <w:szCs w:val="10"/>
              </w:rPr>
            </w:pPr>
          </w:p>
        </w:tc>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21903280" w14:textId="77777777" w:rsidR="00A47426" w:rsidRPr="005E6DAC" w:rsidRDefault="00A47426" w:rsidP="005E6DAC">
            <w:pPr>
              <w:pStyle w:val="23"/>
              <w:widowControl w:val="0"/>
              <w:shd w:val="clear" w:color="auto" w:fill="auto"/>
              <w:spacing w:line="254" w:lineRule="exact"/>
              <w:ind w:left="132" w:right="132" w:firstLine="0"/>
              <w:jc w:val="both"/>
              <w:rPr>
                <w:lang w:val="uk-UA"/>
              </w:rPr>
            </w:pPr>
            <w:r w:rsidRPr="005E6DAC">
              <w:rPr>
                <w:lang w:val="uk-UA"/>
              </w:rPr>
              <w:t>Річний план роботи закладу на навчальний рік та оздоровчий період. Книга наказів з основних питань діяльності</w:t>
            </w:r>
            <w:r w:rsidRPr="00606111">
              <w:rPr>
                <w:lang w:val="uk-UA"/>
              </w:rPr>
              <w:t>.</w:t>
            </w:r>
          </w:p>
        </w:tc>
      </w:tr>
      <w:tr w:rsidR="00A47426" w:rsidRPr="005E6DAC" w14:paraId="289CC7A8" w14:textId="77777777" w:rsidTr="005E6DAC">
        <w:trPr>
          <w:trHeight w:val="494"/>
          <w:jc w:val="center"/>
        </w:trPr>
        <w:tc>
          <w:tcPr>
            <w:tcW w:w="575" w:type="dxa"/>
            <w:tcBorders>
              <w:top w:val="single" w:sz="4" w:space="0" w:color="000000"/>
              <w:left w:val="single" w:sz="4" w:space="0" w:color="000000"/>
              <w:bottom w:val="single" w:sz="4" w:space="0" w:color="000000"/>
              <w:right w:val="single" w:sz="4" w:space="0" w:color="000000"/>
            </w:tcBorders>
            <w:shd w:val="clear" w:color="auto" w:fill="FFFFFF"/>
          </w:tcPr>
          <w:p w14:paraId="4E934463"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w:t>
            </w:r>
            <w:r w:rsidRPr="00606111">
              <w:rPr>
                <w:b/>
                <w:lang w:val="uk-UA"/>
              </w:rPr>
              <w:t>3</w:t>
            </w:r>
            <w:r w:rsidRPr="005E6DAC">
              <w:rPr>
                <w:b/>
                <w:lang w:val="uk-UA"/>
              </w:rPr>
              <w:t>.</w:t>
            </w:r>
          </w:p>
        </w:tc>
        <w:tc>
          <w:tcPr>
            <w:tcW w:w="4113" w:type="dxa"/>
            <w:tcBorders>
              <w:top w:val="single" w:sz="4" w:space="0" w:color="000000"/>
              <w:left w:val="single" w:sz="4" w:space="0" w:color="000000"/>
              <w:bottom w:val="single" w:sz="4" w:space="0" w:color="000000"/>
              <w:right w:val="single" w:sz="4" w:space="0" w:color="000000"/>
            </w:tcBorders>
            <w:shd w:val="clear" w:color="auto" w:fill="FFFFFF"/>
          </w:tcPr>
          <w:p w14:paraId="02B3738B"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Дотримання режимів прогулянок</w:t>
            </w:r>
          </w:p>
          <w:p w14:paraId="39644C5A" w14:textId="77777777" w:rsidR="00A47426" w:rsidRPr="005E6DAC" w:rsidRDefault="00A47426" w:rsidP="005E6DAC">
            <w:pPr>
              <w:pStyle w:val="23"/>
              <w:widowControl w:val="0"/>
              <w:shd w:val="clear" w:color="auto" w:fill="auto"/>
              <w:spacing w:line="254" w:lineRule="exact"/>
              <w:ind w:firstLine="0"/>
              <w:jc w:val="center"/>
              <w:rPr>
                <w:lang w:val="uk-UA"/>
              </w:rPr>
            </w:pPr>
            <w:r w:rsidRPr="00606111">
              <w:rPr>
                <w:b/>
                <w:lang w:val="uk-UA"/>
              </w:rPr>
              <w:t>т</w:t>
            </w:r>
            <w:r w:rsidRPr="005E6DAC">
              <w:rPr>
                <w:b/>
                <w:lang w:val="uk-UA"/>
              </w:rPr>
              <w:t>а</w:t>
            </w:r>
            <w:r w:rsidRPr="00606111">
              <w:rPr>
                <w:b/>
                <w:lang w:val="uk-UA"/>
              </w:rPr>
              <w:t xml:space="preserve"> п</w:t>
            </w:r>
            <w:r w:rsidRPr="005E6DAC">
              <w:rPr>
                <w:b/>
                <w:lang w:val="uk-UA"/>
              </w:rPr>
              <w:t>ровітрювання</w:t>
            </w:r>
          </w:p>
          <w:p w14:paraId="57D1DCA8"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lang w:val="uk-UA"/>
              </w:rPr>
              <w:t>(виробнича нарада, наказ)</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90B0036" w14:textId="77777777" w:rsidR="00A47426" w:rsidRPr="005E6DAC" w:rsidRDefault="00A47426" w:rsidP="005E6DAC">
            <w:pPr>
              <w:pStyle w:val="50"/>
              <w:widowControl w:val="0"/>
              <w:shd w:val="clear" w:color="auto" w:fill="auto"/>
              <w:spacing w:line="240" w:lineRule="auto"/>
              <w:jc w:val="center"/>
              <w:rPr>
                <w:lang w:val="uk-UA"/>
              </w:rPr>
            </w:pPr>
            <w:r w:rsidRPr="005E6DAC">
              <w:rPr>
                <w:b/>
                <w:sz w:val="24"/>
                <w:lang w:val="uk-UA"/>
              </w:rPr>
              <w:t>В</w:t>
            </w:r>
          </w:p>
        </w:tc>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2613CFAA" w14:textId="77777777" w:rsidR="00A47426" w:rsidRPr="002A1531" w:rsidRDefault="00A47426" w:rsidP="005E6DAC">
            <w:pPr>
              <w:widowControl w:val="0"/>
              <w:jc w:val="center"/>
            </w:pPr>
            <w:r w:rsidRPr="00606111">
              <w:rPr>
                <w:b/>
                <w:szCs w:val="20"/>
              </w:rPr>
              <w:t>О</w:t>
            </w:r>
          </w:p>
        </w:tc>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61128180" w14:textId="77777777" w:rsidR="00A47426" w:rsidRPr="00881DA4" w:rsidRDefault="00A47426" w:rsidP="005E6DAC">
            <w:pPr>
              <w:pStyle w:val="50"/>
              <w:widowControl w:val="0"/>
              <w:shd w:val="clear" w:color="auto" w:fill="auto"/>
              <w:snapToGrid w:val="0"/>
              <w:spacing w:line="240" w:lineRule="auto"/>
              <w:ind w:left="200"/>
              <w:jc w:val="center"/>
              <w:rPr>
                <w:b/>
                <w:sz w:val="24"/>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DFEF60D" w14:textId="77777777" w:rsidR="00A47426" w:rsidRPr="002E6B2F" w:rsidRDefault="00A47426" w:rsidP="005E6DAC">
            <w:pPr>
              <w:widowControl w:val="0"/>
              <w:jc w:val="center"/>
            </w:pPr>
            <w:r w:rsidRPr="002E6B2F">
              <w:rPr>
                <w:b/>
                <w:szCs w:val="20"/>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9320F70" w14:textId="77777777" w:rsidR="00A47426" w:rsidRPr="005E6DAC" w:rsidRDefault="00A47426" w:rsidP="005E6DAC">
            <w:pPr>
              <w:pStyle w:val="50"/>
              <w:widowControl w:val="0"/>
              <w:shd w:val="clear" w:color="auto" w:fill="auto"/>
              <w:spacing w:line="240" w:lineRule="auto"/>
              <w:ind w:left="200"/>
              <w:jc w:val="center"/>
              <w:rPr>
                <w:lang w:val="uk-UA"/>
              </w:rPr>
            </w:pPr>
            <w:r w:rsidRPr="005E6DAC">
              <w:rPr>
                <w:b/>
                <w:sz w:val="24"/>
                <w:lang w:val="uk-UA"/>
              </w:rPr>
              <w:t>В</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708716CC" w14:textId="77777777" w:rsidR="00A47426" w:rsidRPr="00606111"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9828B85" w14:textId="77777777" w:rsidR="00A47426" w:rsidRPr="005E6DAC" w:rsidRDefault="00A47426" w:rsidP="005E6DAC">
            <w:pPr>
              <w:pStyle w:val="50"/>
              <w:widowControl w:val="0"/>
              <w:shd w:val="clear" w:color="auto" w:fill="auto"/>
              <w:spacing w:line="240" w:lineRule="auto"/>
              <w:ind w:left="200"/>
              <w:jc w:val="center"/>
              <w:rPr>
                <w:lang w:val="uk-UA"/>
              </w:rPr>
            </w:pPr>
            <w:r w:rsidRPr="002A1531">
              <w:rPr>
                <w:b/>
                <w:sz w:val="24"/>
                <w:lang w:val="uk-UA"/>
              </w:rPr>
              <w:t>О</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02F2715" w14:textId="77777777" w:rsidR="00A47426" w:rsidRPr="00606111"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BFB528E" w14:textId="77777777" w:rsidR="00A47426" w:rsidRPr="005E6DAC" w:rsidRDefault="00A47426" w:rsidP="005E6DAC">
            <w:pPr>
              <w:pStyle w:val="50"/>
              <w:widowControl w:val="0"/>
              <w:shd w:val="clear" w:color="auto" w:fill="auto"/>
              <w:spacing w:line="252" w:lineRule="exact"/>
              <w:jc w:val="center"/>
              <w:rPr>
                <w:lang w:val="uk-UA"/>
              </w:rPr>
            </w:pPr>
            <w:r w:rsidRPr="005E6DAC">
              <w:rPr>
                <w:b/>
                <w:sz w:val="24"/>
                <w:lang w:val="uk-UA"/>
              </w:rPr>
              <w:t>В</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539AEA3A" w14:textId="77777777" w:rsidR="00A47426" w:rsidRPr="00606111"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9188856" w14:textId="77777777" w:rsidR="00A47426" w:rsidRPr="002A1531" w:rsidRDefault="00A47426" w:rsidP="005E6DAC">
            <w:pPr>
              <w:pStyle w:val="50"/>
              <w:widowControl w:val="0"/>
              <w:shd w:val="clear" w:color="auto" w:fill="auto"/>
              <w:snapToGrid w:val="0"/>
              <w:spacing w:line="240" w:lineRule="auto"/>
              <w:ind w:left="200"/>
              <w:jc w:val="center"/>
              <w:rPr>
                <w:b/>
                <w:sz w:val="24"/>
                <w:szCs w:val="10"/>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D334035" w14:textId="77777777" w:rsidR="00A47426" w:rsidRPr="00881DA4" w:rsidRDefault="00A47426" w:rsidP="005E6DAC">
            <w:pPr>
              <w:widowControl w:val="0"/>
              <w:snapToGrid w:val="0"/>
              <w:jc w:val="center"/>
              <w:rPr>
                <w:b/>
                <w:szCs w:val="10"/>
              </w:rPr>
            </w:pPr>
          </w:p>
        </w:tc>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7232F98F" w14:textId="77777777" w:rsidR="00A47426" w:rsidRPr="005E6DAC" w:rsidRDefault="00A47426" w:rsidP="005E6DAC">
            <w:pPr>
              <w:pStyle w:val="23"/>
              <w:widowControl w:val="0"/>
              <w:shd w:val="clear" w:color="auto" w:fill="auto"/>
              <w:spacing w:line="254" w:lineRule="exact"/>
              <w:ind w:left="132" w:right="132" w:firstLine="0"/>
              <w:jc w:val="both"/>
              <w:rPr>
                <w:lang w:val="uk-UA"/>
              </w:rPr>
            </w:pPr>
            <w:r w:rsidRPr="005E6DAC">
              <w:rPr>
                <w:lang w:val="uk-UA"/>
              </w:rPr>
              <w:t>Річний план роботи закладу на навчальний рік та оздоровчий період. Книга наказів</w:t>
            </w:r>
            <w:r w:rsidRPr="00606111">
              <w:rPr>
                <w:lang w:val="uk-UA"/>
              </w:rPr>
              <w:t>.</w:t>
            </w:r>
          </w:p>
        </w:tc>
      </w:tr>
      <w:tr w:rsidR="00A47426" w:rsidRPr="005E6DAC" w14:paraId="4D3DF87B" w14:textId="77777777" w:rsidTr="005E6DAC">
        <w:trPr>
          <w:trHeight w:val="1253"/>
          <w:jc w:val="center"/>
        </w:trPr>
        <w:tc>
          <w:tcPr>
            <w:tcW w:w="575" w:type="dxa"/>
            <w:tcBorders>
              <w:top w:val="single" w:sz="4" w:space="0" w:color="000000"/>
              <w:left w:val="single" w:sz="4" w:space="0" w:color="000000"/>
              <w:bottom w:val="single" w:sz="4" w:space="0" w:color="000000"/>
              <w:right w:val="single" w:sz="4" w:space="0" w:color="000000"/>
            </w:tcBorders>
            <w:shd w:val="clear" w:color="auto" w:fill="FFFFFF"/>
          </w:tcPr>
          <w:p w14:paraId="21A4304E"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lastRenderedPageBreak/>
              <w:t>2</w:t>
            </w:r>
            <w:r w:rsidRPr="00606111">
              <w:rPr>
                <w:b/>
                <w:lang w:val="uk-UA"/>
              </w:rPr>
              <w:t>4</w:t>
            </w:r>
            <w:r w:rsidRPr="005E6DAC">
              <w:rPr>
                <w:b/>
                <w:lang w:val="uk-UA"/>
              </w:rPr>
              <w:t>.</w:t>
            </w:r>
          </w:p>
        </w:tc>
        <w:tc>
          <w:tcPr>
            <w:tcW w:w="4113" w:type="dxa"/>
            <w:tcBorders>
              <w:top w:val="single" w:sz="4" w:space="0" w:color="000000"/>
              <w:left w:val="single" w:sz="4" w:space="0" w:color="000000"/>
              <w:bottom w:val="single" w:sz="4" w:space="0" w:color="000000"/>
              <w:right w:val="single" w:sz="4" w:space="0" w:color="000000"/>
            </w:tcBorders>
            <w:shd w:val="clear" w:color="auto" w:fill="FFFFFF"/>
          </w:tcPr>
          <w:p w14:paraId="32DDE39F"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b/>
                <w:lang w:val="uk-UA"/>
              </w:rPr>
              <w:t xml:space="preserve">Обладнання груп </w:t>
            </w:r>
            <w:r w:rsidRPr="00606111">
              <w:rPr>
                <w:b/>
                <w:lang w:val="uk-UA"/>
              </w:rPr>
              <w:t>ЗДО</w:t>
            </w:r>
          </w:p>
          <w:p w14:paraId="057228F3" w14:textId="77777777" w:rsidR="00A47426" w:rsidRPr="005E6DAC" w:rsidRDefault="00A47426" w:rsidP="005E6DAC">
            <w:pPr>
              <w:pStyle w:val="23"/>
              <w:widowControl w:val="0"/>
              <w:shd w:val="clear" w:color="auto" w:fill="auto"/>
              <w:spacing w:line="254" w:lineRule="exact"/>
              <w:ind w:firstLine="0"/>
              <w:jc w:val="center"/>
              <w:rPr>
                <w:lang w:val="uk-UA"/>
              </w:rPr>
            </w:pPr>
            <w:r w:rsidRPr="005E6DAC">
              <w:rPr>
                <w:lang w:val="uk-UA"/>
              </w:rPr>
              <w:t>(виробнича нарада,</w:t>
            </w:r>
            <w:r w:rsidRPr="00606111">
              <w:rPr>
                <w:lang w:val="uk-UA"/>
              </w:rPr>
              <w:t xml:space="preserve"> </w:t>
            </w:r>
            <w:r w:rsidRPr="005E6DAC">
              <w:rPr>
                <w:lang w:val="uk-UA"/>
              </w:rPr>
              <w:t>наказ)</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799B21F" w14:textId="77777777" w:rsidR="00A47426" w:rsidRPr="005E6DAC" w:rsidRDefault="00A47426" w:rsidP="005E6DAC">
            <w:pPr>
              <w:pStyle w:val="50"/>
              <w:widowControl w:val="0"/>
              <w:shd w:val="clear" w:color="auto" w:fill="auto"/>
              <w:spacing w:line="247" w:lineRule="exact"/>
              <w:jc w:val="center"/>
              <w:rPr>
                <w:lang w:val="uk-UA"/>
              </w:rPr>
            </w:pPr>
            <w:r w:rsidRPr="005E6DAC">
              <w:rPr>
                <w:b/>
                <w:sz w:val="24"/>
                <w:lang w:val="uk-UA"/>
              </w:rPr>
              <w:t xml:space="preserve">В, </w:t>
            </w:r>
            <w:r w:rsidRPr="00606111">
              <w:rPr>
                <w:b/>
                <w:sz w:val="24"/>
                <w:lang w:val="uk-UA"/>
              </w:rPr>
              <w:t>Н</w:t>
            </w:r>
          </w:p>
        </w:tc>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2E52F973" w14:textId="77777777" w:rsidR="00A47426" w:rsidRPr="00606111" w:rsidRDefault="00A47426" w:rsidP="005E6DAC">
            <w:pPr>
              <w:widowControl w:val="0"/>
              <w:snapToGrid w:val="0"/>
              <w:jc w:val="center"/>
              <w:rPr>
                <w:b/>
                <w:szCs w:val="10"/>
              </w:rPr>
            </w:pPr>
          </w:p>
        </w:tc>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40386E5E" w14:textId="77777777" w:rsidR="00A47426" w:rsidRPr="002A1531"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FEEF1D3" w14:textId="77777777" w:rsidR="00A47426" w:rsidRPr="00881DA4"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CC01827" w14:textId="77777777" w:rsidR="00A47426" w:rsidRPr="002E6B2F" w:rsidRDefault="00A47426" w:rsidP="005E6DAC">
            <w:pPr>
              <w:widowControl w:val="0"/>
              <w:snapToGrid w:val="0"/>
              <w:jc w:val="center"/>
              <w:rPr>
                <w:b/>
                <w:szCs w:val="1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06B443F"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25E193"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E4BC98E"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0C7FF786" w14:textId="77777777" w:rsidR="00A47426" w:rsidRPr="005E6DAC" w:rsidRDefault="00A47426" w:rsidP="005E6DAC">
            <w:pPr>
              <w:pStyle w:val="50"/>
              <w:widowControl w:val="0"/>
              <w:shd w:val="clear" w:color="auto" w:fill="auto"/>
              <w:snapToGrid w:val="0"/>
              <w:spacing w:line="240" w:lineRule="auto"/>
              <w:jc w:val="center"/>
              <w:rPr>
                <w:b/>
                <w:sz w:val="24"/>
                <w:szCs w:val="10"/>
                <w:lang w:val="uk-UA"/>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447863B"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6F541E6"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9EE04CC" w14:textId="77777777" w:rsidR="00A47426" w:rsidRPr="005E6DAC" w:rsidRDefault="00A47426" w:rsidP="005E6DAC">
            <w:pPr>
              <w:widowControl w:val="0"/>
              <w:snapToGrid w:val="0"/>
              <w:jc w:val="center"/>
              <w:rPr>
                <w:b/>
                <w:szCs w:val="10"/>
              </w:rPr>
            </w:pPr>
          </w:p>
        </w:tc>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6B3AE3B1" w14:textId="77777777" w:rsidR="00A47426" w:rsidRPr="005E6DAC" w:rsidRDefault="00A47426" w:rsidP="005E6DAC">
            <w:pPr>
              <w:pStyle w:val="23"/>
              <w:widowControl w:val="0"/>
              <w:shd w:val="clear" w:color="auto" w:fill="auto"/>
              <w:spacing w:line="252" w:lineRule="exact"/>
              <w:ind w:left="132" w:right="132" w:firstLine="0"/>
              <w:jc w:val="both"/>
              <w:rPr>
                <w:lang w:val="uk-UA"/>
              </w:rPr>
            </w:pPr>
            <w:r w:rsidRPr="005E6DAC">
              <w:rPr>
                <w:lang w:val="uk-UA"/>
              </w:rPr>
              <w:t>Зміст куточків: образотворчої, фізкультурної, музичної діяльності, природи, ручної праці. Список обладнання для сюжетно-ролевих ігор, театралізованої діяльності. Річний план роботи. Книга наказів з основних питань діяльності</w:t>
            </w:r>
            <w:r w:rsidRPr="00606111">
              <w:rPr>
                <w:lang w:val="uk-UA"/>
              </w:rPr>
              <w:t>.</w:t>
            </w:r>
          </w:p>
        </w:tc>
      </w:tr>
      <w:tr w:rsidR="00A47426" w:rsidRPr="005E6DAC" w14:paraId="138CA36E" w14:textId="77777777" w:rsidTr="005E6DAC">
        <w:trPr>
          <w:trHeight w:val="1260"/>
          <w:jc w:val="center"/>
        </w:trPr>
        <w:tc>
          <w:tcPr>
            <w:tcW w:w="575" w:type="dxa"/>
            <w:tcBorders>
              <w:top w:val="single" w:sz="4" w:space="0" w:color="000000"/>
              <w:left w:val="single" w:sz="4" w:space="0" w:color="000000"/>
              <w:bottom w:val="single" w:sz="4" w:space="0" w:color="000000"/>
              <w:right w:val="single" w:sz="4" w:space="0" w:color="000000"/>
            </w:tcBorders>
            <w:shd w:val="clear" w:color="auto" w:fill="FFFFFF"/>
          </w:tcPr>
          <w:p w14:paraId="5D727833" w14:textId="77777777" w:rsidR="00A47426" w:rsidRPr="005E6DAC" w:rsidRDefault="00A47426" w:rsidP="005E6DAC">
            <w:pPr>
              <w:pStyle w:val="23"/>
              <w:widowControl w:val="0"/>
              <w:shd w:val="clear" w:color="auto" w:fill="auto"/>
              <w:spacing w:line="240" w:lineRule="auto"/>
              <w:ind w:left="140" w:hanging="150"/>
              <w:jc w:val="center"/>
              <w:rPr>
                <w:lang w:val="uk-UA"/>
              </w:rPr>
            </w:pPr>
            <w:r w:rsidRPr="005E6DAC">
              <w:rPr>
                <w:b/>
                <w:lang w:val="uk-UA"/>
              </w:rPr>
              <w:t>2</w:t>
            </w:r>
            <w:r w:rsidRPr="00606111">
              <w:rPr>
                <w:b/>
                <w:lang w:val="uk-UA"/>
              </w:rPr>
              <w:t>5</w:t>
            </w:r>
            <w:r w:rsidRPr="005E6DAC">
              <w:rPr>
                <w:b/>
                <w:lang w:val="uk-UA"/>
              </w:rPr>
              <w:t>.</w:t>
            </w:r>
          </w:p>
        </w:tc>
        <w:tc>
          <w:tcPr>
            <w:tcW w:w="4113" w:type="dxa"/>
            <w:tcBorders>
              <w:top w:val="single" w:sz="4" w:space="0" w:color="000000"/>
              <w:left w:val="single" w:sz="4" w:space="0" w:color="000000"/>
              <w:bottom w:val="single" w:sz="4" w:space="0" w:color="000000"/>
              <w:right w:val="single" w:sz="4" w:space="0" w:color="000000"/>
            </w:tcBorders>
            <w:shd w:val="clear" w:color="auto" w:fill="FFFFFF"/>
          </w:tcPr>
          <w:p w14:paraId="0B7A1D7D" w14:textId="77777777" w:rsidR="00A47426" w:rsidRPr="002A1531" w:rsidRDefault="00A47426" w:rsidP="005E6DAC">
            <w:pPr>
              <w:widowControl w:val="0"/>
              <w:ind w:left="132" w:right="132"/>
              <w:jc w:val="center"/>
            </w:pPr>
            <w:r w:rsidRPr="00606111">
              <w:rPr>
                <w:b/>
                <w:sz w:val="22"/>
                <w:szCs w:val="22"/>
              </w:rPr>
              <w:t>Стан організації життєдіяльності дошкільників</w:t>
            </w:r>
          </w:p>
          <w:p w14:paraId="66C9F988" w14:textId="77777777" w:rsidR="00A47426" w:rsidRPr="00034963" w:rsidRDefault="00A47426" w:rsidP="005E6DAC">
            <w:pPr>
              <w:widowControl w:val="0"/>
              <w:ind w:left="274" w:right="132"/>
              <w:jc w:val="center"/>
            </w:pPr>
            <w:r w:rsidRPr="00881DA4">
              <w:rPr>
                <w:sz w:val="22"/>
                <w:szCs w:val="22"/>
              </w:rPr>
              <w:t xml:space="preserve">   </w:t>
            </w:r>
            <w:r w:rsidRPr="00034963">
              <w:rPr>
                <w:sz w:val="22"/>
              </w:rPr>
              <w:t>(наказ, довідка)</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D76CE4A" w14:textId="77777777" w:rsidR="00A47426" w:rsidRPr="002E6B2F" w:rsidRDefault="00A47426" w:rsidP="005E6DAC">
            <w:pPr>
              <w:widowControl w:val="0"/>
              <w:snapToGrid w:val="0"/>
              <w:rPr>
                <w:sz w:val="20"/>
                <w:szCs w:val="20"/>
              </w:rPr>
            </w:pPr>
          </w:p>
        </w:tc>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01D4DEB4" w14:textId="77777777" w:rsidR="00A47426" w:rsidRPr="005E6DAC" w:rsidRDefault="00A47426" w:rsidP="005E6DAC">
            <w:pPr>
              <w:pStyle w:val="50"/>
              <w:widowControl w:val="0"/>
              <w:shd w:val="clear" w:color="auto" w:fill="auto"/>
              <w:snapToGrid w:val="0"/>
              <w:spacing w:line="240" w:lineRule="auto"/>
              <w:ind w:left="180"/>
              <w:rPr>
                <w:sz w:val="20"/>
                <w:szCs w:val="20"/>
                <w:lang w:val="uk-UA"/>
              </w:rPr>
            </w:pPr>
          </w:p>
        </w:tc>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5E704F91" w14:textId="77777777" w:rsidR="00A47426" w:rsidRPr="005E6DAC" w:rsidRDefault="00A47426" w:rsidP="005E6DAC">
            <w:pPr>
              <w:widowControl w:val="0"/>
              <w:snapToGrid w:val="0"/>
              <w:rPr>
                <w:sz w:val="20"/>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5A96604" w14:textId="77777777" w:rsidR="00A47426" w:rsidRPr="005E6DAC" w:rsidRDefault="00A47426" w:rsidP="005E6DAC">
            <w:pPr>
              <w:widowControl w:val="0"/>
              <w:jc w:val="center"/>
            </w:pPr>
            <w:r w:rsidRPr="005E6DAC">
              <w:rPr>
                <w:b/>
                <w:szCs w:val="20"/>
              </w:rPr>
              <w:t>Н, Д</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EBB66FF" w14:textId="77777777" w:rsidR="00A47426" w:rsidRPr="005E6DAC" w:rsidRDefault="00A47426" w:rsidP="005E6DAC">
            <w:pPr>
              <w:widowControl w:val="0"/>
              <w:snapToGrid w:val="0"/>
              <w:jc w:val="center"/>
              <w:rPr>
                <w:b/>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166AF950"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20EB4024"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C0862E4" w14:textId="77777777" w:rsidR="00A47426" w:rsidRPr="005E6DAC" w:rsidRDefault="00A47426" w:rsidP="005E6DAC">
            <w:pPr>
              <w:widowControl w:val="0"/>
              <w:snapToGrid w:val="0"/>
              <w:jc w:val="center"/>
              <w:rPr>
                <w:b/>
                <w:szCs w:val="2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8C6BF69" w14:textId="77777777" w:rsidR="00A47426" w:rsidRPr="005E6DAC" w:rsidRDefault="00A47426" w:rsidP="005E6DAC">
            <w:pPr>
              <w:pStyle w:val="50"/>
              <w:widowControl w:val="0"/>
              <w:shd w:val="clear" w:color="auto" w:fill="auto"/>
              <w:snapToGrid w:val="0"/>
              <w:spacing w:line="240" w:lineRule="auto"/>
              <w:jc w:val="center"/>
              <w:rPr>
                <w:b/>
                <w:sz w:val="24"/>
                <w:szCs w:val="20"/>
                <w:lang w:val="uk-UA"/>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2BA9FF47"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33B3225B"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A39D58C" w14:textId="77777777" w:rsidR="00A47426" w:rsidRPr="005E6DAC" w:rsidRDefault="00A47426" w:rsidP="005E6DAC">
            <w:pPr>
              <w:widowControl w:val="0"/>
              <w:snapToGrid w:val="0"/>
              <w:jc w:val="center"/>
              <w:rPr>
                <w:b/>
                <w:szCs w:val="20"/>
              </w:rPr>
            </w:pPr>
          </w:p>
        </w:tc>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17C2498F" w14:textId="77777777" w:rsidR="00A47426" w:rsidRPr="005E6DAC" w:rsidRDefault="00A47426" w:rsidP="005E6DAC">
            <w:pPr>
              <w:pStyle w:val="23"/>
              <w:widowControl w:val="0"/>
              <w:shd w:val="clear" w:color="auto" w:fill="auto"/>
              <w:spacing w:line="254" w:lineRule="exact"/>
              <w:ind w:left="132" w:right="132" w:firstLine="0"/>
              <w:jc w:val="both"/>
              <w:rPr>
                <w:lang w:val="uk-UA"/>
              </w:rPr>
            </w:pPr>
            <w:r w:rsidRPr="005E6DAC">
              <w:rPr>
                <w:lang w:val="uk-UA"/>
              </w:rPr>
              <w:t xml:space="preserve">Річний план роботи закладу на навчальний рік та оздоровчий період. Довідки, доповідні записки про стан </w:t>
            </w:r>
            <w:r w:rsidRPr="00606111">
              <w:rPr>
                <w:lang w:val="uk-UA"/>
              </w:rPr>
              <w:t>освітньої</w:t>
            </w:r>
            <w:r w:rsidRPr="005E6DAC">
              <w:rPr>
                <w:lang w:val="uk-UA"/>
              </w:rPr>
              <w:t xml:space="preserve"> і методичної роботи та заходи щодо її удосконалення</w:t>
            </w:r>
            <w:r w:rsidRPr="00606111">
              <w:rPr>
                <w:lang w:val="uk-UA"/>
              </w:rPr>
              <w:t>.</w:t>
            </w:r>
          </w:p>
        </w:tc>
      </w:tr>
      <w:tr w:rsidR="00A47426" w:rsidRPr="005E6DAC" w14:paraId="18DAD65A" w14:textId="77777777" w:rsidTr="005E6DAC">
        <w:trPr>
          <w:trHeight w:val="288"/>
          <w:jc w:val="center"/>
        </w:trPr>
        <w:tc>
          <w:tcPr>
            <w:tcW w:w="575" w:type="dxa"/>
            <w:tcBorders>
              <w:top w:val="single" w:sz="4" w:space="0" w:color="000000"/>
              <w:left w:val="single" w:sz="4" w:space="0" w:color="000000"/>
              <w:bottom w:val="single" w:sz="4" w:space="0" w:color="000000"/>
              <w:right w:val="single" w:sz="4" w:space="0" w:color="000000"/>
            </w:tcBorders>
            <w:shd w:val="clear" w:color="auto" w:fill="FFFFFF"/>
          </w:tcPr>
          <w:p w14:paraId="15667A72" w14:textId="77777777" w:rsidR="00A47426" w:rsidRPr="005E6DAC" w:rsidRDefault="00A47426" w:rsidP="005E6DAC">
            <w:pPr>
              <w:pStyle w:val="23"/>
              <w:widowControl w:val="0"/>
              <w:shd w:val="clear" w:color="auto" w:fill="auto"/>
              <w:spacing w:line="240" w:lineRule="auto"/>
              <w:ind w:left="140" w:firstLine="0"/>
              <w:rPr>
                <w:lang w:val="uk-UA"/>
              </w:rPr>
            </w:pPr>
            <w:r w:rsidRPr="005E6DAC">
              <w:rPr>
                <w:b/>
                <w:lang w:val="uk-UA"/>
              </w:rPr>
              <w:t>2</w:t>
            </w:r>
            <w:r w:rsidRPr="00606111">
              <w:rPr>
                <w:b/>
                <w:lang w:val="uk-UA"/>
              </w:rPr>
              <w:t>6</w:t>
            </w:r>
            <w:r w:rsidRPr="005E6DAC">
              <w:rPr>
                <w:b/>
                <w:lang w:val="uk-UA"/>
              </w:rPr>
              <w:t>.</w:t>
            </w:r>
          </w:p>
        </w:tc>
        <w:tc>
          <w:tcPr>
            <w:tcW w:w="4113" w:type="dxa"/>
            <w:tcBorders>
              <w:top w:val="single" w:sz="4" w:space="0" w:color="000000"/>
              <w:left w:val="single" w:sz="4" w:space="0" w:color="000000"/>
              <w:bottom w:val="single" w:sz="4" w:space="0" w:color="000000"/>
              <w:right w:val="single" w:sz="4" w:space="0" w:color="000000"/>
            </w:tcBorders>
            <w:shd w:val="clear" w:color="auto" w:fill="FFFFFF"/>
          </w:tcPr>
          <w:p w14:paraId="177425D5" w14:textId="77777777" w:rsidR="00A47426" w:rsidRPr="005E6DAC" w:rsidRDefault="00A47426" w:rsidP="005E6DAC">
            <w:pPr>
              <w:pStyle w:val="23"/>
              <w:widowControl w:val="0"/>
              <w:shd w:val="clear" w:color="auto" w:fill="auto"/>
              <w:spacing w:line="254" w:lineRule="exact"/>
              <w:ind w:firstLine="0"/>
              <w:jc w:val="center"/>
              <w:rPr>
                <w:lang w:val="uk-UA"/>
              </w:rPr>
            </w:pPr>
            <w:r w:rsidRPr="00606111">
              <w:rPr>
                <w:b/>
                <w:lang w:val="uk-UA"/>
              </w:rPr>
              <w:t>Аналіз охоплення дітей дошкільною освітою; альтернативні форм</w:t>
            </w:r>
            <w:r w:rsidRPr="002A1531">
              <w:rPr>
                <w:b/>
                <w:lang w:val="uk-UA"/>
              </w:rPr>
              <w:t xml:space="preserve">и роботи з дітьми, які не відвідують ЗДО </w:t>
            </w:r>
            <w:r w:rsidRPr="005E6DAC">
              <w:rPr>
                <w:lang w:val="uk-UA"/>
              </w:rPr>
              <w:t>(</w:t>
            </w:r>
            <w:r w:rsidRPr="00606111">
              <w:rPr>
                <w:lang w:val="uk-UA"/>
              </w:rPr>
              <w:t xml:space="preserve">наказ, </w:t>
            </w:r>
            <w:r w:rsidRPr="005E6DAC">
              <w:rPr>
                <w:lang w:val="uk-UA"/>
              </w:rPr>
              <w:t>рада)</w:t>
            </w: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DDC1B9E" w14:textId="77777777" w:rsidR="00A47426" w:rsidRPr="005E6DAC" w:rsidRDefault="00A47426" w:rsidP="005E6DAC">
            <w:pPr>
              <w:pStyle w:val="50"/>
              <w:widowControl w:val="0"/>
              <w:shd w:val="clear" w:color="auto" w:fill="auto"/>
              <w:spacing w:line="240" w:lineRule="auto"/>
              <w:jc w:val="center"/>
              <w:rPr>
                <w:lang w:val="uk-UA"/>
              </w:rPr>
            </w:pPr>
            <w:r w:rsidRPr="00606111">
              <w:rPr>
                <w:b/>
                <w:sz w:val="24"/>
                <w:lang w:val="uk-UA"/>
              </w:rPr>
              <w:t>Н</w:t>
            </w:r>
          </w:p>
        </w:tc>
        <w:tc>
          <w:tcPr>
            <w:tcW w:w="566" w:type="dxa"/>
            <w:tcBorders>
              <w:top w:val="single" w:sz="4" w:space="0" w:color="000000"/>
              <w:left w:val="single" w:sz="4" w:space="0" w:color="000000"/>
              <w:bottom w:val="single" w:sz="4" w:space="0" w:color="000000"/>
              <w:right w:val="single" w:sz="4" w:space="0" w:color="000000"/>
            </w:tcBorders>
            <w:shd w:val="clear" w:color="auto" w:fill="FFFFFF"/>
          </w:tcPr>
          <w:p w14:paraId="601C61ED" w14:textId="77777777" w:rsidR="00A47426" w:rsidRPr="002A1531" w:rsidRDefault="00A47426" w:rsidP="005E6DAC">
            <w:pPr>
              <w:widowControl w:val="0"/>
              <w:jc w:val="center"/>
            </w:pPr>
            <w:r w:rsidRPr="00606111">
              <w:rPr>
                <w:b/>
                <w:szCs w:val="20"/>
              </w:rPr>
              <w:t>Р</w:t>
            </w:r>
          </w:p>
        </w:tc>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3BE59FA8" w14:textId="77777777" w:rsidR="00A47426" w:rsidRPr="00881DA4" w:rsidRDefault="00A47426" w:rsidP="005E6DAC">
            <w:pPr>
              <w:widowControl w:val="0"/>
              <w:snapToGrid w:val="0"/>
              <w:rPr>
                <w:sz w:val="10"/>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32AD2B6" w14:textId="77777777" w:rsidR="00A47426" w:rsidRPr="002E6B2F" w:rsidRDefault="00A47426" w:rsidP="005E6DAC">
            <w:pPr>
              <w:widowControl w:val="0"/>
              <w:snapToGrid w:val="0"/>
              <w:jc w:val="center"/>
              <w:rPr>
                <w:b/>
                <w:sz w:val="10"/>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CE2726C" w14:textId="77777777" w:rsidR="00A47426" w:rsidRPr="005E6DAC" w:rsidRDefault="00A47426" w:rsidP="005E6DAC">
            <w:pPr>
              <w:widowControl w:val="0"/>
              <w:jc w:val="center"/>
            </w:pPr>
            <w:r w:rsidRPr="005E6DAC">
              <w:rPr>
                <w:b/>
                <w:szCs w:val="20"/>
              </w:rPr>
              <w:t>Н</w:t>
            </w:r>
          </w:p>
        </w:tc>
        <w:tc>
          <w:tcPr>
            <w:tcW w:w="567" w:type="dxa"/>
            <w:tcBorders>
              <w:top w:val="single" w:sz="4" w:space="0" w:color="000000"/>
              <w:left w:val="single" w:sz="4" w:space="0" w:color="000000"/>
              <w:bottom w:val="single" w:sz="4" w:space="0" w:color="000000"/>
              <w:right w:val="single" w:sz="4" w:space="0" w:color="000000"/>
            </w:tcBorders>
            <w:shd w:val="clear" w:color="auto" w:fill="FFFFFF"/>
          </w:tcPr>
          <w:p w14:paraId="264C7F10" w14:textId="77777777" w:rsidR="00A47426" w:rsidRPr="005E6DAC" w:rsidRDefault="00A47426" w:rsidP="005E6DAC">
            <w:pPr>
              <w:pStyle w:val="50"/>
              <w:widowControl w:val="0"/>
              <w:shd w:val="clear" w:color="auto" w:fill="auto"/>
              <w:snapToGrid w:val="0"/>
              <w:spacing w:line="240" w:lineRule="auto"/>
              <w:ind w:left="200"/>
              <w:jc w:val="center"/>
              <w:rPr>
                <w:b/>
                <w:sz w:val="24"/>
                <w:lang w:val="uk-UA"/>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5FB35CE1"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7EFF1C4B"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1BED736B" w14:textId="77777777" w:rsidR="00A47426" w:rsidRPr="005E6DAC" w:rsidRDefault="00A47426" w:rsidP="005E6DAC">
            <w:pPr>
              <w:widowControl w:val="0"/>
              <w:snapToGrid w:val="0"/>
              <w:jc w:val="center"/>
              <w:rPr>
                <w:b/>
                <w:szCs w:val="10"/>
              </w:rPr>
            </w:pPr>
          </w:p>
        </w:tc>
        <w:tc>
          <w:tcPr>
            <w:tcW w:w="568" w:type="dxa"/>
            <w:tcBorders>
              <w:top w:val="single" w:sz="4" w:space="0" w:color="000000"/>
              <w:left w:val="single" w:sz="4" w:space="0" w:color="000000"/>
              <w:bottom w:val="single" w:sz="4" w:space="0" w:color="000000"/>
              <w:right w:val="single" w:sz="4" w:space="0" w:color="000000"/>
            </w:tcBorders>
            <w:shd w:val="clear" w:color="auto" w:fill="FFFFFF"/>
          </w:tcPr>
          <w:p w14:paraId="7F71813F"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407842A0" w14:textId="77777777" w:rsidR="00A47426" w:rsidRPr="005E6DAC" w:rsidRDefault="00A47426" w:rsidP="005E6DAC">
            <w:pPr>
              <w:widowControl w:val="0"/>
              <w:snapToGrid w:val="0"/>
              <w:jc w:val="center"/>
              <w:rPr>
                <w:b/>
                <w:szCs w:val="10"/>
              </w:rPr>
            </w:pPr>
          </w:p>
        </w:tc>
        <w:tc>
          <w:tcPr>
            <w:tcW w:w="425" w:type="dxa"/>
            <w:tcBorders>
              <w:top w:val="single" w:sz="4" w:space="0" w:color="000000"/>
              <w:left w:val="single" w:sz="4" w:space="0" w:color="000000"/>
              <w:bottom w:val="single" w:sz="4" w:space="0" w:color="000000"/>
              <w:right w:val="single" w:sz="4" w:space="0" w:color="000000"/>
            </w:tcBorders>
            <w:shd w:val="clear" w:color="auto" w:fill="FFFFFF"/>
          </w:tcPr>
          <w:p w14:paraId="60A0CDF6" w14:textId="77777777" w:rsidR="00A47426" w:rsidRPr="005E6DAC" w:rsidRDefault="00A47426" w:rsidP="005E6DAC">
            <w:pPr>
              <w:widowControl w:val="0"/>
              <w:jc w:val="center"/>
            </w:pPr>
            <w:r w:rsidRPr="005E6DAC">
              <w:rPr>
                <w:b/>
                <w:szCs w:val="20"/>
              </w:rPr>
              <w:t>Н</w:t>
            </w:r>
          </w:p>
        </w:tc>
        <w:tc>
          <w:tcPr>
            <w:tcW w:w="4962" w:type="dxa"/>
            <w:tcBorders>
              <w:top w:val="single" w:sz="4" w:space="0" w:color="000000"/>
              <w:left w:val="single" w:sz="4" w:space="0" w:color="000000"/>
              <w:bottom w:val="single" w:sz="4" w:space="0" w:color="000000"/>
              <w:right w:val="single" w:sz="4" w:space="0" w:color="000000"/>
            </w:tcBorders>
            <w:shd w:val="clear" w:color="auto" w:fill="FFFFFF"/>
          </w:tcPr>
          <w:p w14:paraId="140A4E68" w14:textId="77777777" w:rsidR="00A47426" w:rsidRPr="005E6DAC" w:rsidRDefault="00A47426" w:rsidP="005E6DAC">
            <w:pPr>
              <w:pStyle w:val="23"/>
              <w:widowControl w:val="0"/>
              <w:shd w:val="clear" w:color="auto" w:fill="auto"/>
              <w:spacing w:line="257" w:lineRule="exact"/>
              <w:ind w:left="132" w:right="132" w:firstLine="0"/>
              <w:jc w:val="both"/>
              <w:rPr>
                <w:lang w:val="uk-UA"/>
              </w:rPr>
            </w:pPr>
            <w:r w:rsidRPr="005E6DAC">
              <w:rPr>
                <w:lang w:val="uk-UA"/>
              </w:rPr>
              <w:t xml:space="preserve">Річний план роботи ради </w:t>
            </w:r>
            <w:r w:rsidRPr="00606111">
              <w:rPr>
                <w:lang w:val="uk-UA"/>
              </w:rPr>
              <w:t>ЗДО</w:t>
            </w:r>
            <w:r w:rsidRPr="005E6DAC">
              <w:rPr>
                <w:lang w:val="uk-UA"/>
              </w:rPr>
              <w:t>. Протоколи її засідань</w:t>
            </w:r>
            <w:r w:rsidRPr="00606111">
              <w:rPr>
                <w:lang w:val="uk-UA"/>
              </w:rPr>
              <w:t>.</w:t>
            </w:r>
          </w:p>
          <w:p w14:paraId="6A6E9ECE" w14:textId="77777777" w:rsidR="00A47426" w:rsidRPr="00606111" w:rsidRDefault="00A47426" w:rsidP="005E6DAC">
            <w:pPr>
              <w:pStyle w:val="23"/>
              <w:widowControl w:val="0"/>
              <w:shd w:val="clear" w:color="auto" w:fill="auto"/>
              <w:spacing w:line="257" w:lineRule="exact"/>
              <w:ind w:firstLine="0"/>
              <w:jc w:val="both"/>
              <w:rPr>
                <w:lang w:val="uk-UA"/>
              </w:rPr>
            </w:pPr>
          </w:p>
          <w:p w14:paraId="30CF396D" w14:textId="77777777" w:rsidR="00A47426" w:rsidRPr="002A1531" w:rsidRDefault="00A47426" w:rsidP="005E6DAC">
            <w:pPr>
              <w:pStyle w:val="23"/>
              <w:widowControl w:val="0"/>
              <w:shd w:val="clear" w:color="auto" w:fill="auto"/>
              <w:spacing w:line="257" w:lineRule="exact"/>
              <w:ind w:firstLine="0"/>
              <w:jc w:val="both"/>
              <w:rPr>
                <w:lang w:val="uk-UA"/>
              </w:rPr>
            </w:pPr>
          </w:p>
        </w:tc>
      </w:tr>
    </w:tbl>
    <w:p w14:paraId="1E5E06AD" w14:textId="77777777" w:rsidR="00A47426" w:rsidRPr="005E6DAC" w:rsidRDefault="00A47426" w:rsidP="00A47426">
      <w:pPr>
        <w:pStyle w:val="221"/>
        <w:keepNext/>
        <w:keepLines/>
        <w:shd w:val="clear" w:color="auto" w:fill="auto"/>
        <w:spacing w:before="240"/>
        <w:ind w:right="10386"/>
        <w:rPr>
          <w:lang w:val="uk-UA"/>
        </w:rPr>
      </w:pPr>
      <w:r w:rsidRPr="005E6DAC">
        <w:rPr>
          <w:b/>
          <w:i/>
          <w:sz w:val="28"/>
          <w:lang w:val="uk-UA"/>
        </w:rPr>
        <w:t xml:space="preserve">Умовні скорочення: </w:t>
      </w:r>
    </w:p>
    <w:p w14:paraId="1832D55F" w14:textId="77777777" w:rsidR="00A47426" w:rsidRPr="005E6DAC" w:rsidRDefault="00A47426" w:rsidP="00A47426">
      <w:pPr>
        <w:pStyle w:val="221"/>
        <w:keepNext/>
        <w:keepLines/>
        <w:shd w:val="clear" w:color="auto" w:fill="auto"/>
        <w:spacing w:before="240"/>
        <w:ind w:left="360" w:right="10386"/>
        <w:rPr>
          <w:lang w:val="uk-UA"/>
        </w:rPr>
      </w:pPr>
      <w:r w:rsidRPr="00606111">
        <w:rPr>
          <w:rStyle w:val="2210pt"/>
          <w:b/>
          <w:sz w:val="24"/>
          <w:lang w:val="uk-UA"/>
        </w:rPr>
        <w:t>В</w:t>
      </w:r>
      <w:r w:rsidRPr="005E6DAC">
        <w:rPr>
          <w:rStyle w:val="2210pt"/>
          <w:b/>
          <w:sz w:val="24"/>
          <w:lang w:val="uk-UA"/>
        </w:rPr>
        <w:t xml:space="preserve"> -</w:t>
      </w:r>
      <w:r w:rsidRPr="005E6DAC">
        <w:rPr>
          <w:b/>
          <w:sz w:val="28"/>
          <w:lang w:val="uk-UA"/>
        </w:rPr>
        <w:t xml:space="preserve"> </w:t>
      </w:r>
      <w:r w:rsidRPr="005E6DAC">
        <w:rPr>
          <w:sz w:val="28"/>
          <w:lang w:val="uk-UA"/>
        </w:rPr>
        <w:t>виробнича нарада</w:t>
      </w:r>
      <w:r w:rsidRPr="00606111">
        <w:rPr>
          <w:sz w:val="28"/>
          <w:lang w:val="uk-UA"/>
        </w:rPr>
        <w:t xml:space="preserve"> </w:t>
      </w:r>
    </w:p>
    <w:p w14:paraId="71304BAA" w14:textId="77777777" w:rsidR="00A47426" w:rsidRPr="005E6DAC" w:rsidRDefault="00A47426" w:rsidP="00A47426">
      <w:pPr>
        <w:pStyle w:val="221"/>
        <w:keepNext/>
        <w:keepLines/>
        <w:shd w:val="clear" w:color="auto" w:fill="auto"/>
        <w:spacing w:before="0"/>
        <w:ind w:left="360"/>
        <w:rPr>
          <w:lang w:val="uk-UA"/>
        </w:rPr>
      </w:pPr>
      <w:bookmarkStart w:id="1" w:name="bookmark5"/>
      <w:r w:rsidRPr="00606111">
        <w:rPr>
          <w:rStyle w:val="2210pt"/>
          <w:b/>
          <w:sz w:val="24"/>
          <w:lang w:val="uk-UA"/>
        </w:rPr>
        <w:t xml:space="preserve">П </w:t>
      </w:r>
      <w:r w:rsidRPr="005E6DAC">
        <w:rPr>
          <w:rStyle w:val="2210pt"/>
          <w:b/>
          <w:sz w:val="24"/>
          <w:lang w:val="uk-UA"/>
        </w:rPr>
        <w:t>-</w:t>
      </w:r>
      <w:r w:rsidRPr="005E6DAC">
        <w:rPr>
          <w:b/>
          <w:sz w:val="28"/>
          <w:lang w:val="uk-UA"/>
        </w:rPr>
        <w:t xml:space="preserve"> </w:t>
      </w:r>
      <w:r w:rsidRPr="005E6DAC">
        <w:rPr>
          <w:sz w:val="28"/>
          <w:lang w:val="uk-UA"/>
        </w:rPr>
        <w:t>педагогічна рада</w:t>
      </w:r>
      <w:bookmarkEnd w:id="1"/>
    </w:p>
    <w:p w14:paraId="64D3B4C3" w14:textId="77777777" w:rsidR="00A47426" w:rsidRPr="005E6DAC" w:rsidRDefault="00A47426" w:rsidP="00A47426">
      <w:pPr>
        <w:pStyle w:val="221"/>
        <w:keepNext/>
        <w:keepLines/>
        <w:shd w:val="clear" w:color="auto" w:fill="auto"/>
        <w:spacing w:before="0"/>
        <w:ind w:left="360"/>
        <w:rPr>
          <w:lang w:val="uk-UA"/>
        </w:rPr>
      </w:pPr>
      <w:r w:rsidRPr="00606111">
        <w:rPr>
          <w:rStyle w:val="2210pt"/>
          <w:b/>
          <w:sz w:val="24"/>
          <w:lang w:val="uk-UA"/>
        </w:rPr>
        <w:t xml:space="preserve">Н </w:t>
      </w:r>
      <w:r w:rsidRPr="005E6DAC">
        <w:rPr>
          <w:rStyle w:val="2210pt"/>
          <w:b/>
          <w:sz w:val="24"/>
          <w:lang w:val="uk-UA"/>
        </w:rPr>
        <w:t>-</w:t>
      </w:r>
      <w:r w:rsidRPr="005E6DAC">
        <w:rPr>
          <w:b/>
          <w:sz w:val="28"/>
          <w:lang w:val="uk-UA"/>
        </w:rPr>
        <w:t xml:space="preserve"> </w:t>
      </w:r>
      <w:r w:rsidRPr="005E6DAC">
        <w:rPr>
          <w:sz w:val="28"/>
          <w:lang w:val="uk-UA"/>
        </w:rPr>
        <w:t>наказ</w:t>
      </w:r>
    </w:p>
    <w:p w14:paraId="28CA8E5C" w14:textId="77777777" w:rsidR="00A47426" w:rsidRPr="005E6DAC" w:rsidRDefault="00A47426" w:rsidP="00A47426">
      <w:pPr>
        <w:pStyle w:val="221"/>
        <w:keepNext/>
        <w:keepLines/>
        <w:shd w:val="clear" w:color="auto" w:fill="auto"/>
        <w:spacing w:before="0"/>
        <w:ind w:left="360"/>
        <w:rPr>
          <w:lang w:val="uk-UA"/>
        </w:rPr>
      </w:pPr>
      <w:r w:rsidRPr="00606111">
        <w:rPr>
          <w:b/>
          <w:sz w:val="28"/>
          <w:lang w:val="uk-UA"/>
        </w:rPr>
        <w:t>Р -</w:t>
      </w:r>
      <w:r w:rsidRPr="002A1531">
        <w:rPr>
          <w:sz w:val="28"/>
          <w:lang w:val="uk-UA"/>
        </w:rPr>
        <w:t xml:space="preserve"> рада</w:t>
      </w:r>
    </w:p>
    <w:p w14:paraId="7DC41A03" w14:textId="77777777" w:rsidR="00A47426" w:rsidRPr="005E6DAC" w:rsidRDefault="00A47426" w:rsidP="00A47426">
      <w:pPr>
        <w:pStyle w:val="221"/>
        <w:keepNext/>
        <w:keepLines/>
        <w:shd w:val="clear" w:color="auto" w:fill="auto"/>
        <w:spacing w:before="0"/>
        <w:ind w:left="360"/>
        <w:rPr>
          <w:lang w:val="uk-UA"/>
        </w:rPr>
      </w:pPr>
      <w:r w:rsidRPr="00606111">
        <w:rPr>
          <w:b/>
          <w:sz w:val="28"/>
          <w:lang w:val="uk-UA"/>
        </w:rPr>
        <w:t xml:space="preserve">Р. х. - </w:t>
      </w:r>
      <w:r w:rsidRPr="002A1531">
        <w:rPr>
          <w:sz w:val="28"/>
          <w:lang w:val="uk-UA"/>
        </w:rPr>
        <w:t>рада по харчуванню</w:t>
      </w:r>
    </w:p>
    <w:p w14:paraId="6726E6F0" w14:textId="77777777" w:rsidR="00A47426" w:rsidRPr="005E6DAC" w:rsidRDefault="00A47426" w:rsidP="00A47426">
      <w:pPr>
        <w:pStyle w:val="221"/>
        <w:keepNext/>
        <w:keepLines/>
        <w:shd w:val="clear" w:color="auto" w:fill="auto"/>
        <w:spacing w:before="0"/>
        <w:ind w:left="360"/>
        <w:rPr>
          <w:lang w:val="uk-UA"/>
        </w:rPr>
      </w:pPr>
      <w:r w:rsidRPr="00606111">
        <w:rPr>
          <w:b/>
          <w:sz w:val="28"/>
          <w:lang w:val="uk-UA"/>
        </w:rPr>
        <w:t xml:space="preserve">Д </w:t>
      </w:r>
      <w:r w:rsidRPr="002A1531">
        <w:rPr>
          <w:b/>
          <w:sz w:val="28"/>
          <w:szCs w:val="28"/>
          <w:lang w:val="uk-UA"/>
        </w:rPr>
        <w:t xml:space="preserve">- </w:t>
      </w:r>
      <w:r w:rsidRPr="00881DA4">
        <w:rPr>
          <w:sz w:val="28"/>
          <w:szCs w:val="28"/>
          <w:lang w:val="uk-UA"/>
        </w:rPr>
        <w:t>довідка</w:t>
      </w:r>
    </w:p>
    <w:p w14:paraId="5A767D25" w14:textId="77777777" w:rsidR="00A47426" w:rsidRPr="005E6DAC" w:rsidRDefault="00A47426" w:rsidP="00A47426">
      <w:pPr>
        <w:pStyle w:val="221"/>
        <w:keepNext/>
        <w:keepLines/>
        <w:shd w:val="clear" w:color="auto" w:fill="auto"/>
        <w:spacing w:before="0"/>
        <w:ind w:left="360"/>
        <w:jc w:val="left"/>
        <w:rPr>
          <w:lang w:val="uk-UA"/>
        </w:rPr>
        <w:sectPr w:rsidR="00A47426" w:rsidRPr="005E6DAC">
          <w:footerReference w:type="even" r:id="rId14"/>
          <w:footerReference w:type="default" r:id="rId15"/>
          <w:footerReference w:type="first" r:id="rId16"/>
          <w:pgSz w:w="16838" w:h="11906" w:orient="landscape"/>
          <w:pgMar w:top="1440" w:right="709" w:bottom="766" w:left="851" w:header="708" w:footer="709" w:gutter="0"/>
          <w:cols w:space="720"/>
          <w:titlePg/>
          <w:docGrid w:linePitch="360"/>
        </w:sectPr>
      </w:pPr>
      <w:r w:rsidRPr="005E6DAC">
        <w:rPr>
          <w:b/>
          <w:sz w:val="28"/>
          <w:szCs w:val="28"/>
          <w:lang w:val="uk-UA"/>
        </w:rPr>
        <w:t xml:space="preserve">О - </w:t>
      </w:r>
      <w:r w:rsidRPr="005E6DAC">
        <w:rPr>
          <w:sz w:val="28"/>
          <w:szCs w:val="28"/>
          <w:lang w:val="uk-UA"/>
        </w:rPr>
        <w:t xml:space="preserve">оперативний </w:t>
      </w:r>
      <w:r w:rsidRPr="00606111">
        <w:rPr>
          <w:sz w:val="28"/>
          <w:szCs w:val="28"/>
          <w:lang w:val="uk-UA"/>
        </w:rPr>
        <w:t>контроль</w:t>
      </w:r>
    </w:p>
    <w:p w14:paraId="0EABED3B" w14:textId="77777777" w:rsidR="00A47426" w:rsidRPr="00606111" w:rsidRDefault="00A47426" w:rsidP="00A47426">
      <w:pPr>
        <w:jc w:val="center"/>
        <w:rPr>
          <w:sz w:val="2"/>
          <w:szCs w:val="2"/>
        </w:rPr>
      </w:pPr>
    </w:p>
    <w:p w14:paraId="74B89C6A" w14:textId="77777777" w:rsidR="00A47426" w:rsidRPr="002A1531" w:rsidRDefault="00A47426" w:rsidP="00A47426">
      <w:pPr>
        <w:rPr>
          <w:sz w:val="2"/>
          <w:szCs w:val="2"/>
        </w:rPr>
      </w:pPr>
    </w:p>
    <w:p w14:paraId="6955803F" w14:textId="77777777" w:rsidR="00A47426" w:rsidRPr="005E6DAC" w:rsidRDefault="00A47426" w:rsidP="00A47426">
      <w:pPr>
        <w:sectPr w:rsidR="00A47426" w:rsidRPr="005E6DAC">
          <w:type w:val="continuous"/>
          <w:pgSz w:w="16838" w:h="11906" w:orient="landscape"/>
          <w:pgMar w:top="1440" w:right="709" w:bottom="766" w:left="851" w:header="708" w:footer="709" w:gutter="0"/>
          <w:cols w:space="720"/>
          <w:titlePg/>
          <w:docGrid w:linePitch="360"/>
        </w:sectPr>
      </w:pPr>
    </w:p>
    <w:p w14:paraId="1025E6E7" w14:textId="77777777" w:rsidR="00A47426" w:rsidRPr="005E6DAC" w:rsidRDefault="00A47426" w:rsidP="00A47426"/>
    <w:p w14:paraId="62A74023" w14:textId="77777777" w:rsidR="005354C9" w:rsidRDefault="005354C9"/>
    <w:sectPr w:rsidR="005354C9">
      <w:footerReference w:type="even" r:id="rId17"/>
      <w:footerReference w:type="default" r:id="rId18"/>
      <w:footerReference w:type="first" r:id="rId19"/>
      <w:pgSz w:w="11906" w:h="16838"/>
      <w:pgMar w:top="851" w:right="707" w:bottom="1276" w:left="1843" w:header="708"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91E6CD" w14:textId="77777777" w:rsidR="00973755" w:rsidRDefault="00973755">
      <w:r>
        <w:separator/>
      </w:r>
    </w:p>
  </w:endnote>
  <w:endnote w:type="continuationSeparator" w:id="0">
    <w:p w14:paraId="4F8D75EB" w14:textId="77777777" w:rsidR="00973755" w:rsidRDefault="00973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17E29E" w14:textId="77777777" w:rsidR="00034963" w:rsidRDefault="0097375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F4D79" w14:textId="77777777" w:rsidR="00034963" w:rsidRDefault="00973755">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78005" w14:textId="77777777" w:rsidR="00034963" w:rsidRDefault="00973755"/>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9F2FD3" w14:textId="77777777" w:rsidR="00034963" w:rsidRDefault="00973755"/>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97E24" w14:textId="77777777" w:rsidR="00034963" w:rsidRDefault="00426582">
    <w:pPr>
      <w:pStyle w:val="af3"/>
      <w:jc w:val="center"/>
    </w:pPr>
    <w:r>
      <w:fldChar w:fldCharType="begin"/>
    </w:r>
    <w:r>
      <w:instrText xml:space="preserve"> PAGE </w:instrText>
    </w:r>
    <w:r>
      <w:fldChar w:fldCharType="separate"/>
    </w:r>
    <w:r w:rsidR="006C14EC">
      <w:rPr>
        <w:noProof/>
      </w:rPr>
      <w:t>38</w:t>
    </w:r>
    <w:r>
      <w:fldChar w:fldCharType="end"/>
    </w:r>
  </w:p>
  <w:p w14:paraId="46B909A3" w14:textId="77777777" w:rsidR="00034963" w:rsidRDefault="00973755">
    <w:pPr>
      <w:pStyle w:val="af3"/>
    </w:pPr>
  </w:p>
  <w:p w14:paraId="43B394E5" w14:textId="77777777" w:rsidR="00034963" w:rsidRDefault="00973755"/>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AA8F7" w14:textId="77777777" w:rsidR="00034963" w:rsidRDefault="00973755"/>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268DAC" w14:textId="77777777" w:rsidR="00034963" w:rsidRDefault="0097375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FDA7D7" w14:textId="77777777" w:rsidR="00034963" w:rsidRDefault="00973755">
    <w:pPr>
      <w:pStyle w:val="af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D19560" w14:textId="77777777" w:rsidR="00034963" w:rsidRDefault="00973755">
    <w:pPr>
      <w:pStyle w:val="af3"/>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340D4E" w14:textId="77777777" w:rsidR="00034963" w:rsidRDefault="0097375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169C5C" w14:textId="77777777" w:rsidR="00034963" w:rsidRDefault="00973755">
    <w:pPr>
      <w:pStyle w:val="af3"/>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3C0205" w14:textId="77777777" w:rsidR="00034963" w:rsidRDefault="0097375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D2A254" w14:textId="77777777" w:rsidR="00973755" w:rsidRDefault="00973755">
      <w:r>
        <w:separator/>
      </w:r>
    </w:p>
  </w:footnote>
  <w:footnote w:type="continuationSeparator" w:id="0">
    <w:p w14:paraId="43EA34AA" w14:textId="77777777" w:rsidR="00973755" w:rsidRDefault="009737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3"/>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rPr>
    </w:lvl>
    <w:lvl w:ilvl="1">
      <w:numFmt w:val="bullet"/>
      <w:lvlText w:val="-"/>
      <w:lvlJc w:val="left"/>
      <w:pPr>
        <w:tabs>
          <w:tab w:val="num" w:pos="1440"/>
        </w:tabs>
        <w:ind w:left="1440" w:hanging="360"/>
      </w:pPr>
      <w:rPr>
        <w:rFonts w:ascii="Times New Roman" w:hAnsi="Times New Roman" w:cs="Times New Roman"/>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3">
    <w:nsid w:val="00000004"/>
    <w:multiLevelType w:val="multilevel"/>
    <w:tmpl w:val="00000004"/>
    <w:name w:val="WW8Num4"/>
    <w:lvl w:ilvl="0">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5"/>
    <w:multiLevelType w:val="multilevel"/>
    <w:tmpl w:val="00000005"/>
    <w:name w:val="WW8Num5"/>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0000006"/>
    <w:multiLevelType w:val="multilevel"/>
    <w:tmpl w:val="00000006"/>
    <w:name w:val="WW8Num6"/>
    <w:lvl w:ilvl="0">
      <w:start w:val="1"/>
      <w:numFmt w:val="bullet"/>
      <w:lvlText w:val=""/>
      <w:lvlJc w:val="left"/>
      <w:pPr>
        <w:tabs>
          <w:tab w:val="num" w:pos="0"/>
        </w:tabs>
        <w:ind w:left="1080" w:hanging="360"/>
      </w:pPr>
      <w:rPr>
        <w:rFonts w:ascii="Symbol" w:hAnsi="Symbol" w:cs="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rPr>
    </w:lvl>
  </w:abstractNum>
  <w:abstractNum w:abstractNumId="6">
    <w:nsid w:val="00000007"/>
    <w:multiLevelType w:val="multilevel"/>
    <w:tmpl w:val="00000007"/>
    <w:name w:val="WW8Num7"/>
    <w:lvl w:ilvl="0">
      <w:start w:val="1"/>
      <w:numFmt w:val="bullet"/>
      <w:lvlText w:val=""/>
      <w:lvlJc w:val="left"/>
      <w:pPr>
        <w:tabs>
          <w:tab w:val="num" w:pos="294"/>
        </w:tabs>
        <w:ind w:left="294" w:hanging="360"/>
      </w:pPr>
      <w:rPr>
        <w:rFonts w:ascii="Wingdings" w:hAnsi="Wingdings" w:cs="Wingdings"/>
        <w:b w:val="0"/>
      </w:rPr>
    </w:lvl>
    <w:lvl w:ilvl="1">
      <w:start w:val="1"/>
      <w:numFmt w:val="bullet"/>
      <w:lvlText w:val="o"/>
      <w:lvlJc w:val="left"/>
      <w:pPr>
        <w:tabs>
          <w:tab w:val="num" w:pos="0"/>
        </w:tabs>
        <w:ind w:left="1014" w:hanging="360"/>
      </w:pPr>
      <w:rPr>
        <w:rFonts w:ascii="Courier New" w:hAnsi="Courier New" w:cs="Courier New"/>
      </w:rPr>
    </w:lvl>
    <w:lvl w:ilvl="2">
      <w:start w:val="1"/>
      <w:numFmt w:val="bullet"/>
      <w:lvlText w:val=""/>
      <w:lvlJc w:val="left"/>
      <w:pPr>
        <w:tabs>
          <w:tab w:val="num" w:pos="0"/>
        </w:tabs>
        <w:ind w:left="1734" w:hanging="360"/>
      </w:pPr>
      <w:rPr>
        <w:rFonts w:ascii="Wingdings" w:hAnsi="Wingdings" w:cs="Wingdings"/>
      </w:rPr>
    </w:lvl>
    <w:lvl w:ilvl="3">
      <w:start w:val="1"/>
      <w:numFmt w:val="bullet"/>
      <w:lvlText w:val=""/>
      <w:lvlJc w:val="left"/>
      <w:pPr>
        <w:tabs>
          <w:tab w:val="num" w:pos="0"/>
        </w:tabs>
        <w:ind w:left="2454" w:hanging="360"/>
      </w:pPr>
      <w:rPr>
        <w:rFonts w:ascii="Symbol" w:hAnsi="Symbol" w:cs="Symbol"/>
      </w:rPr>
    </w:lvl>
    <w:lvl w:ilvl="4">
      <w:start w:val="1"/>
      <w:numFmt w:val="bullet"/>
      <w:lvlText w:val="o"/>
      <w:lvlJc w:val="left"/>
      <w:pPr>
        <w:tabs>
          <w:tab w:val="num" w:pos="0"/>
        </w:tabs>
        <w:ind w:left="3174" w:hanging="360"/>
      </w:pPr>
      <w:rPr>
        <w:rFonts w:ascii="Courier New" w:hAnsi="Courier New" w:cs="Courier New"/>
      </w:rPr>
    </w:lvl>
    <w:lvl w:ilvl="5">
      <w:start w:val="1"/>
      <w:numFmt w:val="bullet"/>
      <w:lvlText w:val=""/>
      <w:lvlJc w:val="left"/>
      <w:pPr>
        <w:tabs>
          <w:tab w:val="num" w:pos="0"/>
        </w:tabs>
        <w:ind w:left="3894" w:hanging="360"/>
      </w:pPr>
      <w:rPr>
        <w:rFonts w:ascii="Wingdings" w:hAnsi="Wingdings" w:cs="Wingdings"/>
      </w:rPr>
    </w:lvl>
    <w:lvl w:ilvl="6">
      <w:start w:val="1"/>
      <w:numFmt w:val="bullet"/>
      <w:lvlText w:val=""/>
      <w:lvlJc w:val="left"/>
      <w:pPr>
        <w:tabs>
          <w:tab w:val="num" w:pos="0"/>
        </w:tabs>
        <w:ind w:left="4614" w:hanging="360"/>
      </w:pPr>
      <w:rPr>
        <w:rFonts w:ascii="Symbol" w:hAnsi="Symbol" w:cs="Symbol"/>
      </w:rPr>
    </w:lvl>
    <w:lvl w:ilvl="7">
      <w:start w:val="1"/>
      <w:numFmt w:val="bullet"/>
      <w:lvlText w:val="o"/>
      <w:lvlJc w:val="left"/>
      <w:pPr>
        <w:tabs>
          <w:tab w:val="num" w:pos="0"/>
        </w:tabs>
        <w:ind w:left="5334" w:hanging="360"/>
      </w:pPr>
      <w:rPr>
        <w:rFonts w:ascii="Courier New" w:hAnsi="Courier New" w:cs="Courier New"/>
      </w:rPr>
    </w:lvl>
    <w:lvl w:ilvl="8">
      <w:start w:val="1"/>
      <w:numFmt w:val="bullet"/>
      <w:lvlText w:val=""/>
      <w:lvlJc w:val="left"/>
      <w:pPr>
        <w:tabs>
          <w:tab w:val="num" w:pos="0"/>
        </w:tabs>
        <w:ind w:left="6054" w:hanging="360"/>
      </w:pPr>
      <w:rPr>
        <w:rFonts w:ascii="Wingdings" w:hAnsi="Wingdings" w:cs="Wingdings"/>
      </w:rPr>
    </w:lvl>
  </w:abstractNum>
  <w:abstractNum w:abstractNumId="7">
    <w:nsid w:val="00000008"/>
    <w:multiLevelType w:val="multilevel"/>
    <w:tmpl w:val="00000008"/>
    <w:name w:val="WW8Num8"/>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873" w:hanging="360"/>
      </w:pPr>
      <w:rPr>
        <w:rFonts w:ascii="Courier New" w:hAnsi="Courier New" w:cs="Courier New"/>
      </w:rPr>
    </w:lvl>
    <w:lvl w:ilvl="2">
      <w:start w:val="1"/>
      <w:numFmt w:val="bullet"/>
      <w:lvlText w:val=""/>
      <w:lvlJc w:val="left"/>
      <w:pPr>
        <w:tabs>
          <w:tab w:val="num" w:pos="0"/>
        </w:tabs>
        <w:ind w:left="1593" w:hanging="360"/>
      </w:pPr>
      <w:rPr>
        <w:rFonts w:ascii="Wingdings" w:hAnsi="Wingdings" w:cs="Wingdings"/>
      </w:rPr>
    </w:lvl>
    <w:lvl w:ilvl="3">
      <w:start w:val="1"/>
      <w:numFmt w:val="bullet"/>
      <w:lvlText w:val=""/>
      <w:lvlJc w:val="left"/>
      <w:pPr>
        <w:tabs>
          <w:tab w:val="num" w:pos="0"/>
        </w:tabs>
        <w:ind w:left="2313" w:hanging="360"/>
      </w:pPr>
      <w:rPr>
        <w:rFonts w:ascii="Symbol" w:hAnsi="Symbol" w:cs="Symbol"/>
      </w:rPr>
    </w:lvl>
    <w:lvl w:ilvl="4">
      <w:start w:val="1"/>
      <w:numFmt w:val="bullet"/>
      <w:lvlText w:val="o"/>
      <w:lvlJc w:val="left"/>
      <w:pPr>
        <w:tabs>
          <w:tab w:val="num" w:pos="0"/>
        </w:tabs>
        <w:ind w:left="3033" w:hanging="360"/>
      </w:pPr>
      <w:rPr>
        <w:rFonts w:ascii="Courier New" w:hAnsi="Courier New" w:cs="Courier New"/>
      </w:rPr>
    </w:lvl>
    <w:lvl w:ilvl="5">
      <w:start w:val="1"/>
      <w:numFmt w:val="bullet"/>
      <w:lvlText w:val=""/>
      <w:lvlJc w:val="left"/>
      <w:pPr>
        <w:tabs>
          <w:tab w:val="num" w:pos="0"/>
        </w:tabs>
        <w:ind w:left="3753" w:hanging="360"/>
      </w:pPr>
      <w:rPr>
        <w:rFonts w:ascii="Wingdings" w:hAnsi="Wingdings" w:cs="Wingdings"/>
      </w:rPr>
    </w:lvl>
    <w:lvl w:ilvl="6">
      <w:start w:val="1"/>
      <w:numFmt w:val="bullet"/>
      <w:lvlText w:val=""/>
      <w:lvlJc w:val="left"/>
      <w:pPr>
        <w:tabs>
          <w:tab w:val="num" w:pos="0"/>
        </w:tabs>
        <w:ind w:left="4473" w:hanging="360"/>
      </w:pPr>
      <w:rPr>
        <w:rFonts w:ascii="Symbol" w:hAnsi="Symbol" w:cs="Symbol"/>
      </w:rPr>
    </w:lvl>
    <w:lvl w:ilvl="7">
      <w:start w:val="1"/>
      <w:numFmt w:val="bullet"/>
      <w:lvlText w:val="o"/>
      <w:lvlJc w:val="left"/>
      <w:pPr>
        <w:tabs>
          <w:tab w:val="num" w:pos="0"/>
        </w:tabs>
        <w:ind w:left="5193" w:hanging="360"/>
      </w:pPr>
      <w:rPr>
        <w:rFonts w:ascii="Courier New" w:hAnsi="Courier New" w:cs="Courier New"/>
      </w:rPr>
    </w:lvl>
    <w:lvl w:ilvl="8">
      <w:start w:val="1"/>
      <w:numFmt w:val="bullet"/>
      <w:lvlText w:val=""/>
      <w:lvlJc w:val="left"/>
      <w:pPr>
        <w:tabs>
          <w:tab w:val="num" w:pos="0"/>
        </w:tabs>
        <w:ind w:left="5913" w:hanging="360"/>
      </w:pPr>
      <w:rPr>
        <w:rFonts w:ascii="Wingdings" w:hAnsi="Wingdings" w:cs="Wingdings"/>
      </w:rPr>
    </w:lvl>
  </w:abstractNum>
  <w:abstractNum w:abstractNumId="8">
    <w:nsid w:val="00000009"/>
    <w:multiLevelType w:val="multilevel"/>
    <w:tmpl w:val="00000009"/>
    <w:name w:val="WW8Num9"/>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643" w:hanging="360"/>
      </w:pPr>
      <w:rPr>
        <w:rFonts w:ascii="Courier New" w:hAnsi="Courier New" w:cs="Courier New"/>
      </w:rPr>
    </w:lvl>
    <w:lvl w:ilvl="2">
      <w:start w:val="1"/>
      <w:numFmt w:val="bullet"/>
      <w:lvlText w:val=""/>
      <w:lvlJc w:val="left"/>
      <w:pPr>
        <w:tabs>
          <w:tab w:val="num" w:pos="0"/>
        </w:tabs>
        <w:ind w:left="2363" w:hanging="360"/>
      </w:pPr>
      <w:rPr>
        <w:rFonts w:ascii="Wingdings" w:hAnsi="Wingdings" w:cs="Wingdings"/>
      </w:rPr>
    </w:lvl>
    <w:lvl w:ilvl="3">
      <w:start w:val="1"/>
      <w:numFmt w:val="bullet"/>
      <w:lvlText w:val=""/>
      <w:lvlJc w:val="left"/>
      <w:pPr>
        <w:tabs>
          <w:tab w:val="num" w:pos="0"/>
        </w:tabs>
        <w:ind w:left="3083" w:hanging="360"/>
      </w:pPr>
      <w:rPr>
        <w:rFonts w:ascii="Symbol" w:hAnsi="Symbol" w:cs="Symbol"/>
      </w:rPr>
    </w:lvl>
    <w:lvl w:ilvl="4">
      <w:start w:val="1"/>
      <w:numFmt w:val="bullet"/>
      <w:lvlText w:val="o"/>
      <w:lvlJc w:val="left"/>
      <w:pPr>
        <w:tabs>
          <w:tab w:val="num" w:pos="0"/>
        </w:tabs>
        <w:ind w:left="3803" w:hanging="360"/>
      </w:pPr>
      <w:rPr>
        <w:rFonts w:ascii="Courier New" w:hAnsi="Courier New" w:cs="Courier New"/>
      </w:rPr>
    </w:lvl>
    <w:lvl w:ilvl="5">
      <w:start w:val="1"/>
      <w:numFmt w:val="bullet"/>
      <w:lvlText w:val=""/>
      <w:lvlJc w:val="left"/>
      <w:pPr>
        <w:tabs>
          <w:tab w:val="num" w:pos="0"/>
        </w:tabs>
        <w:ind w:left="4523" w:hanging="360"/>
      </w:pPr>
      <w:rPr>
        <w:rFonts w:ascii="Wingdings" w:hAnsi="Wingdings" w:cs="Wingdings"/>
      </w:rPr>
    </w:lvl>
    <w:lvl w:ilvl="6">
      <w:start w:val="1"/>
      <w:numFmt w:val="bullet"/>
      <w:lvlText w:val=""/>
      <w:lvlJc w:val="left"/>
      <w:pPr>
        <w:tabs>
          <w:tab w:val="num" w:pos="0"/>
        </w:tabs>
        <w:ind w:left="5243" w:hanging="360"/>
      </w:pPr>
      <w:rPr>
        <w:rFonts w:ascii="Symbol" w:hAnsi="Symbol" w:cs="Symbol"/>
      </w:rPr>
    </w:lvl>
    <w:lvl w:ilvl="7">
      <w:start w:val="1"/>
      <w:numFmt w:val="bullet"/>
      <w:lvlText w:val="o"/>
      <w:lvlJc w:val="left"/>
      <w:pPr>
        <w:tabs>
          <w:tab w:val="num" w:pos="0"/>
        </w:tabs>
        <w:ind w:left="5963" w:hanging="360"/>
      </w:pPr>
      <w:rPr>
        <w:rFonts w:ascii="Courier New" w:hAnsi="Courier New" w:cs="Courier New"/>
      </w:rPr>
    </w:lvl>
    <w:lvl w:ilvl="8">
      <w:start w:val="1"/>
      <w:numFmt w:val="bullet"/>
      <w:lvlText w:val=""/>
      <w:lvlJc w:val="left"/>
      <w:pPr>
        <w:tabs>
          <w:tab w:val="num" w:pos="0"/>
        </w:tabs>
        <w:ind w:left="6683" w:hanging="360"/>
      </w:pPr>
      <w:rPr>
        <w:rFonts w:ascii="Wingdings" w:hAnsi="Wingdings" w:cs="Wingdings"/>
      </w:rPr>
    </w:lvl>
  </w:abstractNum>
  <w:abstractNum w:abstractNumId="9">
    <w:nsid w:val="0000000A"/>
    <w:multiLevelType w:val="multilevel"/>
    <w:tmpl w:val="0000000A"/>
    <w:name w:val="WW8Num10"/>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237" w:hanging="360"/>
      </w:pPr>
      <w:rPr>
        <w:rFonts w:ascii="Courier New" w:hAnsi="Courier New" w:cs="Courier New"/>
      </w:rPr>
    </w:lvl>
    <w:lvl w:ilvl="2">
      <w:start w:val="1"/>
      <w:numFmt w:val="bullet"/>
      <w:lvlText w:val=""/>
      <w:lvlJc w:val="left"/>
      <w:pPr>
        <w:tabs>
          <w:tab w:val="num" w:pos="0"/>
        </w:tabs>
        <w:ind w:left="1957" w:hanging="360"/>
      </w:pPr>
      <w:rPr>
        <w:rFonts w:ascii="Wingdings" w:hAnsi="Wingdings" w:cs="Wingdings"/>
      </w:rPr>
    </w:lvl>
    <w:lvl w:ilvl="3">
      <w:start w:val="1"/>
      <w:numFmt w:val="bullet"/>
      <w:lvlText w:val=""/>
      <w:lvlJc w:val="left"/>
      <w:pPr>
        <w:tabs>
          <w:tab w:val="num" w:pos="0"/>
        </w:tabs>
        <w:ind w:left="2677" w:hanging="360"/>
      </w:pPr>
      <w:rPr>
        <w:rFonts w:ascii="Symbol" w:hAnsi="Symbol" w:cs="Symbol"/>
      </w:rPr>
    </w:lvl>
    <w:lvl w:ilvl="4">
      <w:start w:val="1"/>
      <w:numFmt w:val="bullet"/>
      <w:lvlText w:val="o"/>
      <w:lvlJc w:val="left"/>
      <w:pPr>
        <w:tabs>
          <w:tab w:val="num" w:pos="0"/>
        </w:tabs>
        <w:ind w:left="3397" w:hanging="360"/>
      </w:pPr>
      <w:rPr>
        <w:rFonts w:ascii="Courier New" w:hAnsi="Courier New" w:cs="Courier New"/>
      </w:rPr>
    </w:lvl>
    <w:lvl w:ilvl="5">
      <w:start w:val="1"/>
      <w:numFmt w:val="bullet"/>
      <w:lvlText w:val=""/>
      <w:lvlJc w:val="left"/>
      <w:pPr>
        <w:tabs>
          <w:tab w:val="num" w:pos="0"/>
        </w:tabs>
        <w:ind w:left="4117" w:hanging="360"/>
      </w:pPr>
      <w:rPr>
        <w:rFonts w:ascii="Wingdings" w:hAnsi="Wingdings" w:cs="Wingdings"/>
      </w:rPr>
    </w:lvl>
    <w:lvl w:ilvl="6">
      <w:start w:val="1"/>
      <w:numFmt w:val="bullet"/>
      <w:lvlText w:val=""/>
      <w:lvlJc w:val="left"/>
      <w:pPr>
        <w:tabs>
          <w:tab w:val="num" w:pos="0"/>
        </w:tabs>
        <w:ind w:left="4837" w:hanging="360"/>
      </w:pPr>
      <w:rPr>
        <w:rFonts w:ascii="Symbol" w:hAnsi="Symbol" w:cs="Symbol"/>
      </w:rPr>
    </w:lvl>
    <w:lvl w:ilvl="7">
      <w:start w:val="1"/>
      <w:numFmt w:val="bullet"/>
      <w:lvlText w:val="o"/>
      <w:lvlJc w:val="left"/>
      <w:pPr>
        <w:tabs>
          <w:tab w:val="num" w:pos="0"/>
        </w:tabs>
        <w:ind w:left="5557" w:hanging="360"/>
      </w:pPr>
      <w:rPr>
        <w:rFonts w:ascii="Courier New" w:hAnsi="Courier New" w:cs="Courier New"/>
      </w:rPr>
    </w:lvl>
    <w:lvl w:ilvl="8">
      <w:start w:val="1"/>
      <w:numFmt w:val="bullet"/>
      <w:lvlText w:val=""/>
      <w:lvlJc w:val="left"/>
      <w:pPr>
        <w:tabs>
          <w:tab w:val="num" w:pos="0"/>
        </w:tabs>
        <w:ind w:left="6277" w:hanging="360"/>
      </w:pPr>
      <w:rPr>
        <w:rFonts w:ascii="Wingdings" w:hAnsi="Wingdings" w:cs="Wingdings"/>
      </w:rPr>
    </w:lvl>
  </w:abstractNum>
  <w:abstractNum w:abstractNumId="10">
    <w:nsid w:val="0000000B"/>
    <w:multiLevelType w:val="multilevel"/>
    <w:tmpl w:val="0000000B"/>
    <w:name w:val="WW8Num11"/>
    <w:lvl w:ilvl="0">
      <w:start w:val="1"/>
      <w:numFmt w:val="bullet"/>
      <w:lvlText w:val=""/>
      <w:lvlJc w:val="left"/>
      <w:pPr>
        <w:tabs>
          <w:tab w:val="num" w:pos="294"/>
        </w:tabs>
        <w:ind w:left="294" w:hanging="360"/>
      </w:pPr>
      <w:rPr>
        <w:rFonts w:ascii="Wingdings" w:hAnsi="Wingdings" w:cs="Wingdings"/>
      </w:rPr>
    </w:lvl>
    <w:lvl w:ilvl="1">
      <w:start w:val="1"/>
      <w:numFmt w:val="bullet"/>
      <w:lvlText w:val="o"/>
      <w:lvlJc w:val="left"/>
      <w:pPr>
        <w:tabs>
          <w:tab w:val="num" w:pos="0"/>
        </w:tabs>
        <w:ind w:left="1372" w:hanging="360"/>
      </w:pPr>
      <w:rPr>
        <w:rFonts w:ascii="Courier New" w:hAnsi="Courier New" w:cs="Courier New"/>
      </w:rPr>
    </w:lvl>
    <w:lvl w:ilvl="2">
      <w:start w:val="1"/>
      <w:numFmt w:val="bullet"/>
      <w:lvlText w:val=""/>
      <w:lvlJc w:val="left"/>
      <w:pPr>
        <w:tabs>
          <w:tab w:val="num" w:pos="0"/>
        </w:tabs>
        <w:ind w:left="2092" w:hanging="360"/>
      </w:pPr>
      <w:rPr>
        <w:rFonts w:ascii="Wingdings" w:hAnsi="Wingdings" w:cs="Wingdings"/>
      </w:rPr>
    </w:lvl>
    <w:lvl w:ilvl="3">
      <w:start w:val="1"/>
      <w:numFmt w:val="bullet"/>
      <w:lvlText w:val=""/>
      <w:lvlJc w:val="left"/>
      <w:pPr>
        <w:tabs>
          <w:tab w:val="num" w:pos="0"/>
        </w:tabs>
        <w:ind w:left="2812" w:hanging="360"/>
      </w:pPr>
      <w:rPr>
        <w:rFonts w:ascii="Symbol" w:hAnsi="Symbol" w:cs="Symbol"/>
      </w:rPr>
    </w:lvl>
    <w:lvl w:ilvl="4">
      <w:start w:val="1"/>
      <w:numFmt w:val="bullet"/>
      <w:lvlText w:val="o"/>
      <w:lvlJc w:val="left"/>
      <w:pPr>
        <w:tabs>
          <w:tab w:val="num" w:pos="0"/>
        </w:tabs>
        <w:ind w:left="3532" w:hanging="360"/>
      </w:pPr>
      <w:rPr>
        <w:rFonts w:ascii="Courier New" w:hAnsi="Courier New" w:cs="Courier New"/>
      </w:rPr>
    </w:lvl>
    <w:lvl w:ilvl="5">
      <w:start w:val="1"/>
      <w:numFmt w:val="bullet"/>
      <w:lvlText w:val=""/>
      <w:lvlJc w:val="left"/>
      <w:pPr>
        <w:tabs>
          <w:tab w:val="num" w:pos="0"/>
        </w:tabs>
        <w:ind w:left="4252" w:hanging="360"/>
      </w:pPr>
      <w:rPr>
        <w:rFonts w:ascii="Wingdings" w:hAnsi="Wingdings" w:cs="Wingdings"/>
      </w:rPr>
    </w:lvl>
    <w:lvl w:ilvl="6">
      <w:start w:val="1"/>
      <w:numFmt w:val="bullet"/>
      <w:lvlText w:val=""/>
      <w:lvlJc w:val="left"/>
      <w:pPr>
        <w:tabs>
          <w:tab w:val="num" w:pos="0"/>
        </w:tabs>
        <w:ind w:left="4972" w:hanging="360"/>
      </w:pPr>
      <w:rPr>
        <w:rFonts w:ascii="Symbol" w:hAnsi="Symbol" w:cs="Symbol"/>
      </w:rPr>
    </w:lvl>
    <w:lvl w:ilvl="7">
      <w:start w:val="1"/>
      <w:numFmt w:val="bullet"/>
      <w:lvlText w:val="o"/>
      <w:lvlJc w:val="left"/>
      <w:pPr>
        <w:tabs>
          <w:tab w:val="num" w:pos="0"/>
        </w:tabs>
        <w:ind w:left="5692" w:hanging="360"/>
      </w:pPr>
      <w:rPr>
        <w:rFonts w:ascii="Courier New" w:hAnsi="Courier New" w:cs="Courier New"/>
      </w:rPr>
    </w:lvl>
    <w:lvl w:ilvl="8">
      <w:start w:val="1"/>
      <w:numFmt w:val="bullet"/>
      <w:lvlText w:val=""/>
      <w:lvlJc w:val="left"/>
      <w:pPr>
        <w:tabs>
          <w:tab w:val="num" w:pos="0"/>
        </w:tabs>
        <w:ind w:left="6412" w:hanging="360"/>
      </w:pPr>
      <w:rPr>
        <w:rFonts w:ascii="Wingdings" w:hAnsi="Wingdings" w:cs="Wingdings"/>
      </w:rPr>
    </w:lvl>
  </w:abstractNum>
  <w:abstractNum w:abstractNumId="11">
    <w:nsid w:val="0000000C"/>
    <w:multiLevelType w:val="multilevel"/>
    <w:tmpl w:val="0000000C"/>
    <w:name w:val="WW8Num12"/>
    <w:lvl w:ilvl="0">
      <w:start w:val="1"/>
      <w:numFmt w:val="decimal"/>
      <w:lvlText w:val="%1."/>
      <w:lvlJc w:val="left"/>
      <w:pPr>
        <w:tabs>
          <w:tab w:val="num" w:pos="540"/>
        </w:tabs>
        <w:ind w:left="540" w:hanging="360"/>
      </w:pPr>
      <w:rPr>
        <w:rFonts w:cs="Times New Roman"/>
      </w:rPr>
    </w:lvl>
    <w:lvl w:ilvl="1">
      <w:start w:val="1"/>
      <w:numFmt w:val="lowerLetter"/>
      <w:lvlText w:val="%2."/>
      <w:lvlJc w:val="left"/>
      <w:pPr>
        <w:tabs>
          <w:tab w:val="num" w:pos="1260"/>
        </w:tabs>
        <w:ind w:left="1260" w:hanging="360"/>
      </w:pPr>
      <w:rPr>
        <w:rFonts w:cs="Times New Roman"/>
      </w:rPr>
    </w:lvl>
    <w:lvl w:ilvl="2">
      <w:start w:val="1"/>
      <w:numFmt w:val="lowerRoman"/>
      <w:lvlText w:val="%3."/>
      <w:lvlJc w:val="right"/>
      <w:pPr>
        <w:tabs>
          <w:tab w:val="num" w:pos="1980"/>
        </w:tabs>
        <w:ind w:left="1980" w:hanging="180"/>
      </w:pPr>
      <w:rPr>
        <w:rFonts w:cs="Times New Roman"/>
      </w:rPr>
    </w:lvl>
    <w:lvl w:ilvl="3">
      <w:start w:val="1"/>
      <w:numFmt w:val="decimal"/>
      <w:lvlText w:val="%4."/>
      <w:lvlJc w:val="left"/>
      <w:pPr>
        <w:tabs>
          <w:tab w:val="num" w:pos="2700"/>
        </w:tabs>
        <w:ind w:left="2700" w:hanging="360"/>
      </w:pPr>
      <w:rPr>
        <w:rFonts w:cs="Times New Roman"/>
      </w:rPr>
    </w:lvl>
    <w:lvl w:ilvl="4">
      <w:start w:val="1"/>
      <w:numFmt w:val="lowerLetter"/>
      <w:lvlText w:val="%5."/>
      <w:lvlJc w:val="left"/>
      <w:pPr>
        <w:tabs>
          <w:tab w:val="num" w:pos="3420"/>
        </w:tabs>
        <w:ind w:left="3420" w:hanging="360"/>
      </w:pPr>
      <w:rPr>
        <w:rFonts w:cs="Times New Roman"/>
      </w:rPr>
    </w:lvl>
    <w:lvl w:ilvl="5">
      <w:start w:val="1"/>
      <w:numFmt w:val="lowerRoman"/>
      <w:lvlText w:val="%6."/>
      <w:lvlJc w:val="right"/>
      <w:pPr>
        <w:tabs>
          <w:tab w:val="num" w:pos="4140"/>
        </w:tabs>
        <w:ind w:left="4140" w:hanging="18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abstractNum w:abstractNumId="12">
    <w:nsid w:val="0000000D"/>
    <w:multiLevelType w:val="multilevel"/>
    <w:tmpl w:val="0000000D"/>
    <w:name w:val="WW8Num13"/>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4C9"/>
    <w:rsid w:val="001F3681"/>
    <w:rsid w:val="00373184"/>
    <w:rsid w:val="003F30F7"/>
    <w:rsid w:val="00403F17"/>
    <w:rsid w:val="00426582"/>
    <w:rsid w:val="004576BC"/>
    <w:rsid w:val="005354C9"/>
    <w:rsid w:val="006C14EC"/>
    <w:rsid w:val="006C1D3D"/>
    <w:rsid w:val="00755833"/>
    <w:rsid w:val="00830E00"/>
    <w:rsid w:val="0088343B"/>
    <w:rsid w:val="00973755"/>
    <w:rsid w:val="00A47426"/>
    <w:rsid w:val="00AC6981"/>
    <w:rsid w:val="00CF47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68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26"/>
    <w:pPr>
      <w:suppressAutoHyphens/>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A47426"/>
    <w:pPr>
      <w:keepNext/>
      <w:numPr>
        <w:numId w:val="1"/>
      </w:numPr>
      <w:spacing w:before="240" w:after="60"/>
      <w:outlineLvl w:val="0"/>
    </w:pPr>
    <w:rPr>
      <w:rFonts w:ascii="Cambria" w:hAnsi="Cambria" w:cs="Cambria"/>
      <w:b/>
      <w:bCs/>
      <w:kern w:val="2"/>
      <w:sz w:val="32"/>
      <w:szCs w:val="32"/>
      <w:lang w:val="ru-RU" w:eastAsia="ru-RU"/>
    </w:rPr>
  </w:style>
  <w:style w:type="paragraph" w:styleId="2">
    <w:name w:val="heading 2"/>
    <w:basedOn w:val="a"/>
    <w:next w:val="a"/>
    <w:link w:val="20"/>
    <w:qFormat/>
    <w:rsid w:val="00A47426"/>
    <w:pPr>
      <w:keepNext/>
      <w:numPr>
        <w:ilvl w:val="1"/>
        <w:numId w:val="1"/>
      </w:numPr>
      <w:spacing w:before="240" w:after="60"/>
      <w:outlineLvl w:val="1"/>
    </w:pPr>
    <w:rPr>
      <w:rFonts w:ascii="Cambria" w:hAnsi="Cambria" w:cs="Cambria"/>
      <w:b/>
      <w:bCs/>
      <w:i/>
      <w:iCs/>
      <w:sz w:val="28"/>
      <w:szCs w:val="28"/>
      <w:lang w:val="ru-RU" w:eastAsia="ru-RU"/>
    </w:rPr>
  </w:style>
  <w:style w:type="paragraph" w:styleId="4">
    <w:name w:val="heading 4"/>
    <w:basedOn w:val="a"/>
    <w:next w:val="a"/>
    <w:link w:val="40"/>
    <w:qFormat/>
    <w:rsid w:val="00A47426"/>
    <w:pPr>
      <w:keepNext/>
      <w:numPr>
        <w:ilvl w:val="3"/>
        <w:numId w:val="1"/>
      </w:numPr>
      <w:ind w:left="-360"/>
      <w:jc w:val="center"/>
      <w:outlineLvl w:val="3"/>
    </w:pPr>
    <w:rPr>
      <w:color w:val="FF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7426"/>
    <w:rPr>
      <w:rFonts w:ascii="Cambria" w:eastAsia="Times New Roman" w:hAnsi="Cambria" w:cs="Cambria"/>
      <w:b/>
      <w:bCs/>
      <w:kern w:val="2"/>
      <w:sz w:val="32"/>
      <w:szCs w:val="32"/>
      <w:lang w:eastAsia="ru-RU"/>
    </w:rPr>
  </w:style>
  <w:style w:type="character" w:customStyle="1" w:styleId="20">
    <w:name w:val="Заголовок 2 Знак"/>
    <w:basedOn w:val="a0"/>
    <w:link w:val="2"/>
    <w:rsid w:val="00A47426"/>
    <w:rPr>
      <w:rFonts w:ascii="Cambria" w:eastAsia="Times New Roman" w:hAnsi="Cambria" w:cs="Cambria"/>
      <w:b/>
      <w:bCs/>
      <w:i/>
      <w:iCs/>
      <w:sz w:val="28"/>
      <w:szCs w:val="28"/>
      <w:lang w:eastAsia="ru-RU"/>
    </w:rPr>
  </w:style>
  <w:style w:type="character" w:customStyle="1" w:styleId="40">
    <w:name w:val="Заголовок 4 Знак"/>
    <w:basedOn w:val="a0"/>
    <w:link w:val="4"/>
    <w:rsid w:val="00A47426"/>
    <w:rPr>
      <w:rFonts w:ascii="Times New Roman" w:eastAsia="Times New Roman" w:hAnsi="Times New Roman" w:cs="Times New Roman"/>
      <w:color w:val="FF0000"/>
      <w:sz w:val="24"/>
      <w:szCs w:val="24"/>
      <w:lang w:eastAsia="ru-RU"/>
    </w:rPr>
  </w:style>
  <w:style w:type="character" w:customStyle="1" w:styleId="WW8Num1z0">
    <w:name w:val="WW8Num1z0"/>
    <w:rsid w:val="00A47426"/>
  </w:style>
  <w:style w:type="character" w:customStyle="1" w:styleId="WW8Num1z1">
    <w:name w:val="WW8Num1z1"/>
    <w:rsid w:val="00A47426"/>
  </w:style>
  <w:style w:type="character" w:customStyle="1" w:styleId="WW8Num1z2">
    <w:name w:val="WW8Num1z2"/>
    <w:rsid w:val="00A47426"/>
  </w:style>
  <w:style w:type="character" w:customStyle="1" w:styleId="WW8Num1z3">
    <w:name w:val="WW8Num1z3"/>
    <w:rsid w:val="00A47426"/>
  </w:style>
  <w:style w:type="character" w:customStyle="1" w:styleId="WW8Num1z4">
    <w:name w:val="WW8Num1z4"/>
    <w:rsid w:val="00A47426"/>
  </w:style>
  <w:style w:type="character" w:customStyle="1" w:styleId="WW8Num1z5">
    <w:name w:val="WW8Num1z5"/>
    <w:rsid w:val="00A47426"/>
  </w:style>
  <w:style w:type="character" w:customStyle="1" w:styleId="WW8Num1z6">
    <w:name w:val="WW8Num1z6"/>
    <w:rsid w:val="00A47426"/>
  </w:style>
  <w:style w:type="character" w:customStyle="1" w:styleId="WW8Num1z7">
    <w:name w:val="WW8Num1z7"/>
    <w:rsid w:val="00A47426"/>
  </w:style>
  <w:style w:type="character" w:customStyle="1" w:styleId="WW8Num1z8">
    <w:name w:val="WW8Num1z8"/>
    <w:rsid w:val="00A47426"/>
  </w:style>
  <w:style w:type="character" w:customStyle="1" w:styleId="WW8Num2z0">
    <w:name w:val="WW8Num2z0"/>
    <w:rsid w:val="00A47426"/>
    <w:rPr>
      <w:rFonts w:ascii="Times New Roman" w:hAnsi="Times New Roman" w:cs="Times New Roman"/>
    </w:rPr>
  </w:style>
  <w:style w:type="character" w:customStyle="1" w:styleId="WW8Num2z1">
    <w:name w:val="WW8Num2z1"/>
    <w:rsid w:val="00A47426"/>
    <w:rPr>
      <w:rFonts w:ascii="Courier New" w:hAnsi="Courier New" w:cs="Courier New"/>
    </w:rPr>
  </w:style>
  <w:style w:type="character" w:customStyle="1" w:styleId="WW8Num2z2">
    <w:name w:val="WW8Num2z2"/>
    <w:rsid w:val="00A47426"/>
    <w:rPr>
      <w:rFonts w:ascii="Wingdings" w:hAnsi="Wingdings" w:cs="Wingdings"/>
    </w:rPr>
  </w:style>
  <w:style w:type="character" w:customStyle="1" w:styleId="WW8Num2z3">
    <w:name w:val="WW8Num2z3"/>
    <w:rsid w:val="00A47426"/>
    <w:rPr>
      <w:rFonts w:ascii="Symbol" w:hAnsi="Symbol" w:cs="Symbol"/>
    </w:rPr>
  </w:style>
  <w:style w:type="character" w:customStyle="1" w:styleId="WW8Num3z0">
    <w:name w:val="WW8Num3z0"/>
    <w:rsid w:val="00A47426"/>
    <w:rPr>
      <w:rFonts w:ascii="Symbol" w:hAnsi="Symbol" w:cs="Symbol"/>
    </w:rPr>
  </w:style>
  <w:style w:type="character" w:customStyle="1" w:styleId="WW8Num3z1">
    <w:name w:val="WW8Num3z1"/>
    <w:rsid w:val="00A47426"/>
    <w:rPr>
      <w:rFonts w:ascii="Times New Roman" w:hAnsi="Times New Roman" w:cs="Times New Roman"/>
    </w:rPr>
  </w:style>
  <w:style w:type="character" w:customStyle="1" w:styleId="WW8Num3z2">
    <w:name w:val="WW8Num3z2"/>
    <w:rsid w:val="00A47426"/>
    <w:rPr>
      <w:rFonts w:ascii="Wingdings" w:hAnsi="Wingdings" w:cs="Wingdings"/>
    </w:rPr>
  </w:style>
  <w:style w:type="character" w:customStyle="1" w:styleId="WW8Num3z4">
    <w:name w:val="WW8Num3z4"/>
    <w:rsid w:val="00A47426"/>
    <w:rPr>
      <w:rFonts w:ascii="Courier New" w:hAnsi="Courier New" w:cs="Courier New"/>
    </w:rPr>
  </w:style>
  <w:style w:type="character" w:customStyle="1" w:styleId="WW8Num4z0">
    <w:name w:val="WW8Num4z0"/>
    <w:rsid w:val="00A47426"/>
    <w:rPr>
      <w:rFonts w:ascii="Times New Roman" w:hAnsi="Times New Roman" w:cs="Times New Roman"/>
    </w:rPr>
  </w:style>
  <w:style w:type="character" w:customStyle="1" w:styleId="WW8Num4z1">
    <w:name w:val="WW8Num4z1"/>
    <w:rsid w:val="00A47426"/>
    <w:rPr>
      <w:rFonts w:ascii="Courier New" w:hAnsi="Courier New" w:cs="Courier New"/>
    </w:rPr>
  </w:style>
  <w:style w:type="character" w:customStyle="1" w:styleId="WW8Num4z2">
    <w:name w:val="WW8Num4z2"/>
    <w:rsid w:val="00A47426"/>
    <w:rPr>
      <w:rFonts w:ascii="Wingdings" w:hAnsi="Wingdings" w:cs="Wingdings"/>
    </w:rPr>
  </w:style>
  <w:style w:type="character" w:customStyle="1" w:styleId="WW8Num4z3">
    <w:name w:val="WW8Num4z3"/>
    <w:rsid w:val="00A47426"/>
    <w:rPr>
      <w:rFonts w:ascii="Symbol" w:hAnsi="Symbol" w:cs="Symbol"/>
    </w:rPr>
  </w:style>
  <w:style w:type="character" w:customStyle="1" w:styleId="WW8Num5z0">
    <w:name w:val="WW8Num5z0"/>
    <w:rsid w:val="00A47426"/>
    <w:rPr>
      <w:rFonts w:ascii="Symbol" w:hAnsi="Symbol" w:cs="Symbol"/>
    </w:rPr>
  </w:style>
  <w:style w:type="character" w:customStyle="1" w:styleId="WW8Num5z1">
    <w:name w:val="WW8Num5z1"/>
    <w:rsid w:val="00A47426"/>
    <w:rPr>
      <w:rFonts w:cs="Times New Roman"/>
    </w:rPr>
  </w:style>
  <w:style w:type="character" w:customStyle="1" w:styleId="WW8Num6z0">
    <w:name w:val="WW8Num6z0"/>
    <w:rsid w:val="00A47426"/>
    <w:rPr>
      <w:rFonts w:ascii="Symbol" w:hAnsi="Symbol" w:cs="Symbol"/>
    </w:rPr>
  </w:style>
  <w:style w:type="character" w:customStyle="1" w:styleId="WW8Num6z1">
    <w:name w:val="WW8Num6z1"/>
    <w:rsid w:val="00A47426"/>
    <w:rPr>
      <w:rFonts w:ascii="Courier New" w:hAnsi="Courier New" w:cs="Courier New"/>
    </w:rPr>
  </w:style>
  <w:style w:type="character" w:customStyle="1" w:styleId="WW8Num6z2">
    <w:name w:val="WW8Num6z2"/>
    <w:rsid w:val="00A47426"/>
    <w:rPr>
      <w:rFonts w:ascii="Wingdings" w:hAnsi="Wingdings" w:cs="Wingdings"/>
    </w:rPr>
  </w:style>
  <w:style w:type="character" w:customStyle="1" w:styleId="WW8Num7z0">
    <w:name w:val="WW8Num7z0"/>
    <w:rsid w:val="00A47426"/>
    <w:rPr>
      <w:rFonts w:ascii="Wingdings" w:hAnsi="Wingdings" w:cs="Wingdings"/>
      <w:b w:val="0"/>
    </w:rPr>
  </w:style>
  <w:style w:type="character" w:customStyle="1" w:styleId="WW8Num7z1">
    <w:name w:val="WW8Num7z1"/>
    <w:rsid w:val="00A47426"/>
    <w:rPr>
      <w:rFonts w:ascii="Courier New" w:hAnsi="Courier New" w:cs="Courier New"/>
    </w:rPr>
  </w:style>
  <w:style w:type="character" w:customStyle="1" w:styleId="WW8Num7z2">
    <w:name w:val="WW8Num7z2"/>
    <w:rsid w:val="00A47426"/>
    <w:rPr>
      <w:rFonts w:ascii="Wingdings" w:hAnsi="Wingdings" w:cs="Wingdings"/>
    </w:rPr>
  </w:style>
  <w:style w:type="character" w:customStyle="1" w:styleId="WW8Num7z3">
    <w:name w:val="WW8Num7z3"/>
    <w:rsid w:val="00A47426"/>
    <w:rPr>
      <w:rFonts w:ascii="Symbol" w:hAnsi="Symbol" w:cs="Symbol"/>
    </w:rPr>
  </w:style>
  <w:style w:type="character" w:customStyle="1" w:styleId="WW8Num8z0">
    <w:name w:val="WW8Num8z0"/>
    <w:rsid w:val="00A47426"/>
    <w:rPr>
      <w:rFonts w:ascii="Wingdings" w:hAnsi="Wingdings" w:cs="Wingdings"/>
    </w:rPr>
  </w:style>
  <w:style w:type="character" w:customStyle="1" w:styleId="WW8Num8z1">
    <w:name w:val="WW8Num8z1"/>
    <w:rsid w:val="00A47426"/>
    <w:rPr>
      <w:rFonts w:ascii="Courier New" w:hAnsi="Courier New" w:cs="Courier New"/>
    </w:rPr>
  </w:style>
  <w:style w:type="character" w:customStyle="1" w:styleId="WW8Num8z3">
    <w:name w:val="WW8Num8z3"/>
    <w:rsid w:val="00A47426"/>
    <w:rPr>
      <w:rFonts w:ascii="Symbol" w:hAnsi="Symbol" w:cs="Symbol"/>
    </w:rPr>
  </w:style>
  <w:style w:type="character" w:customStyle="1" w:styleId="WW8Num9z0">
    <w:name w:val="WW8Num9z0"/>
    <w:rsid w:val="00A47426"/>
    <w:rPr>
      <w:rFonts w:ascii="Wingdings" w:hAnsi="Wingdings" w:cs="Wingdings"/>
    </w:rPr>
  </w:style>
  <w:style w:type="character" w:customStyle="1" w:styleId="WW8Num9z1">
    <w:name w:val="WW8Num9z1"/>
    <w:rsid w:val="00A47426"/>
    <w:rPr>
      <w:rFonts w:ascii="Courier New" w:hAnsi="Courier New" w:cs="Courier New"/>
    </w:rPr>
  </w:style>
  <w:style w:type="character" w:customStyle="1" w:styleId="WW8Num9z3">
    <w:name w:val="WW8Num9z3"/>
    <w:rsid w:val="00A47426"/>
    <w:rPr>
      <w:rFonts w:ascii="Symbol" w:hAnsi="Symbol" w:cs="Symbol"/>
    </w:rPr>
  </w:style>
  <w:style w:type="character" w:customStyle="1" w:styleId="WW8Num10z0">
    <w:name w:val="WW8Num10z0"/>
    <w:rsid w:val="00A47426"/>
    <w:rPr>
      <w:rFonts w:ascii="Wingdings" w:hAnsi="Wingdings" w:cs="Wingdings"/>
    </w:rPr>
  </w:style>
  <w:style w:type="character" w:customStyle="1" w:styleId="WW8Num10z1">
    <w:name w:val="WW8Num10z1"/>
    <w:rsid w:val="00A47426"/>
    <w:rPr>
      <w:rFonts w:ascii="Courier New" w:hAnsi="Courier New" w:cs="Courier New"/>
    </w:rPr>
  </w:style>
  <w:style w:type="character" w:customStyle="1" w:styleId="WW8Num10z3">
    <w:name w:val="WW8Num10z3"/>
    <w:rsid w:val="00A47426"/>
    <w:rPr>
      <w:rFonts w:ascii="Symbol" w:hAnsi="Symbol" w:cs="Symbol"/>
    </w:rPr>
  </w:style>
  <w:style w:type="character" w:customStyle="1" w:styleId="WW8Num11z0">
    <w:name w:val="WW8Num11z0"/>
    <w:rsid w:val="00A47426"/>
    <w:rPr>
      <w:rFonts w:ascii="Wingdings" w:hAnsi="Wingdings" w:cs="Wingdings"/>
    </w:rPr>
  </w:style>
  <w:style w:type="character" w:customStyle="1" w:styleId="WW8Num11z1">
    <w:name w:val="WW8Num11z1"/>
    <w:rsid w:val="00A47426"/>
    <w:rPr>
      <w:rFonts w:ascii="Courier New" w:hAnsi="Courier New" w:cs="Courier New"/>
    </w:rPr>
  </w:style>
  <w:style w:type="character" w:customStyle="1" w:styleId="WW8Num11z3">
    <w:name w:val="WW8Num11z3"/>
    <w:rsid w:val="00A47426"/>
    <w:rPr>
      <w:rFonts w:ascii="Symbol" w:hAnsi="Symbol" w:cs="Symbol"/>
    </w:rPr>
  </w:style>
  <w:style w:type="character" w:customStyle="1" w:styleId="WW8Num12z0">
    <w:name w:val="WW8Num12z0"/>
    <w:rsid w:val="00A47426"/>
    <w:rPr>
      <w:rFonts w:cs="Times New Roman"/>
    </w:rPr>
  </w:style>
  <w:style w:type="character" w:customStyle="1" w:styleId="WW8Num13z0">
    <w:name w:val="WW8Num13z0"/>
    <w:rsid w:val="00A47426"/>
    <w:rPr>
      <w:rFonts w:cs="Times New Roman"/>
    </w:rPr>
  </w:style>
  <w:style w:type="character" w:customStyle="1" w:styleId="WW8Num2z4">
    <w:name w:val="WW8Num2z4"/>
    <w:rsid w:val="00A47426"/>
    <w:rPr>
      <w:rFonts w:ascii="Courier New" w:hAnsi="Courier New" w:cs="Courier New"/>
    </w:rPr>
  </w:style>
  <w:style w:type="character" w:customStyle="1" w:styleId="WW8Num3z3">
    <w:name w:val="WW8Num3z3"/>
    <w:rsid w:val="00A47426"/>
    <w:rPr>
      <w:rFonts w:ascii="Symbol" w:hAnsi="Symbol" w:cs="Symbol"/>
    </w:rPr>
  </w:style>
  <w:style w:type="character" w:customStyle="1" w:styleId="WW8Num5z2">
    <w:name w:val="WW8Num5z2"/>
    <w:rsid w:val="00A47426"/>
    <w:rPr>
      <w:rFonts w:ascii="Wingdings" w:hAnsi="Wingdings" w:cs="Wingdings"/>
    </w:rPr>
  </w:style>
  <w:style w:type="character" w:customStyle="1" w:styleId="WW8Num6z3">
    <w:name w:val="WW8Num6z3"/>
    <w:rsid w:val="00A47426"/>
    <w:rPr>
      <w:rFonts w:ascii="Symbol" w:hAnsi="Symbol" w:cs="Symbol"/>
    </w:rPr>
  </w:style>
  <w:style w:type="character" w:customStyle="1" w:styleId="WW8Num13z1">
    <w:name w:val="WW8Num13z1"/>
    <w:rsid w:val="00A47426"/>
  </w:style>
  <w:style w:type="character" w:customStyle="1" w:styleId="WW8Num13z2">
    <w:name w:val="WW8Num13z2"/>
    <w:rsid w:val="00A47426"/>
  </w:style>
  <w:style w:type="character" w:customStyle="1" w:styleId="WW8Num13z3">
    <w:name w:val="WW8Num13z3"/>
    <w:rsid w:val="00A47426"/>
  </w:style>
  <w:style w:type="character" w:customStyle="1" w:styleId="WW8Num13z4">
    <w:name w:val="WW8Num13z4"/>
    <w:rsid w:val="00A47426"/>
  </w:style>
  <w:style w:type="character" w:customStyle="1" w:styleId="WW8Num13z5">
    <w:name w:val="WW8Num13z5"/>
    <w:rsid w:val="00A47426"/>
  </w:style>
  <w:style w:type="character" w:customStyle="1" w:styleId="WW8Num13z6">
    <w:name w:val="WW8Num13z6"/>
    <w:rsid w:val="00A47426"/>
  </w:style>
  <w:style w:type="character" w:customStyle="1" w:styleId="WW8Num13z7">
    <w:name w:val="WW8Num13z7"/>
    <w:rsid w:val="00A47426"/>
  </w:style>
  <w:style w:type="character" w:customStyle="1" w:styleId="WW8Num13z8">
    <w:name w:val="WW8Num13z8"/>
    <w:rsid w:val="00A47426"/>
  </w:style>
  <w:style w:type="character" w:customStyle="1" w:styleId="11">
    <w:name w:val="Шрифт абзацу за промовчанням1"/>
    <w:rsid w:val="00A47426"/>
  </w:style>
  <w:style w:type="character" w:customStyle="1" w:styleId="a3">
    <w:name w:val="Без интервала Знак"/>
    <w:rsid w:val="00A47426"/>
    <w:rPr>
      <w:rFonts w:ascii="Calibri" w:hAnsi="Calibri" w:cs="Calibri"/>
      <w:sz w:val="22"/>
      <w:lang w:val="ru-RU" w:eastAsia="en-US"/>
    </w:rPr>
  </w:style>
  <w:style w:type="character" w:customStyle="1" w:styleId="a4">
    <w:name w:val="Текст выноски Знак"/>
    <w:rsid w:val="00A47426"/>
    <w:rPr>
      <w:rFonts w:ascii="Tahoma" w:hAnsi="Tahoma" w:cs="Times New Roman"/>
      <w:sz w:val="16"/>
      <w:lang w:val="uk-UA" w:eastAsia="uk-UA"/>
    </w:rPr>
  </w:style>
  <w:style w:type="character" w:customStyle="1" w:styleId="a5">
    <w:name w:val="Основной текст Знак"/>
    <w:rsid w:val="00A47426"/>
    <w:rPr>
      <w:rFonts w:cs="Times New Roman"/>
      <w:sz w:val="28"/>
      <w:lang w:val="uk-UA"/>
    </w:rPr>
  </w:style>
  <w:style w:type="character" w:customStyle="1" w:styleId="21">
    <w:name w:val="Основной текст 2 Знак"/>
    <w:rsid w:val="00A47426"/>
    <w:rPr>
      <w:rFonts w:cs="Times New Roman"/>
      <w:sz w:val="24"/>
    </w:rPr>
  </w:style>
  <w:style w:type="character" w:customStyle="1" w:styleId="a6">
    <w:name w:val="Верхний колонтитул Знак"/>
    <w:rsid w:val="00A47426"/>
    <w:rPr>
      <w:rFonts w:cs="Times New Roman"/>
      <w:sz w:val="24"/>
    </w:rPr>
  </w:style>
  <w:style w:type="character" w:customStyle="1" w:styleId="a7">
    <w:name w:val="Нижний колонтитул Знак"/>
    <w:rsid w:val="00A47426"/>
    <w:rPr>
      <w:rFonts w:cs="Times New Roman"/>
      <w:sz w:val="24"/>
    </w:rPr>
  </w:style>
  <w:style w:type="character" w:styleId="a8">
    <w:name w:val="Emphasis"/>
    <w:qFormat/>
    <w:rsid w:val="00A47426"/>
    <w:rPr>
      <w:rFonts w:cs="Times New Roman"/>
      <w:i/>
    </w:rPr>
  </w:style>
  <w:style w:type="character" w:customStyle="1" w:styleId="12">
    <w:name w:val="Строгий1"/>
    <w:rsid w:val="00A47426"/>
    <w:rPr>
      <w:rFonts w:cs="Times New Roman"/>
      <w:b/>
    </w:rPr>
  </w:style>
  <w:style w:type="character" w:styleId="a9">
    <w:name w:val="Hyperlink"/>
    <w:rsid w:val="00A47426"/>
    <w:rPr>
      <w:rFonts w:cs="Times New Roman"/>
      <w:color w:val="0000FF"/>
      <w:u w:val="single"/>
    </w:rPr>
  </w:style>
  <w:style w:type="character" w:customStyle="1" w:styleId="FontStyle26">
    <w:name w:val="Font Style26"/>
    <w:rsid w:val="00A47426"/>
    <w:rPr>
      <w:rFonts w:ascii="Cambria" w:hAnsi="Cambria" w:cs="Cambria"/>
      <w:sz w:val="20"/>
    </w:rPr>
  </w:style>
  <w:style w:type="character" w:customStyle="1" w:styleId="aa">
    <w:name w:val="Основной текст_"/>
    <w:rsid w:val="00A47426"/>
    <w:rPr>
      <w:shd w:val="clear" w:color="auto" w:fill="FFFFFF"/>
    </w:rPr>
  </w:style>
  <w:style w:type="character" w:customStyle="1" w:styleId="41">
    <w:name w:val="Основной текст (4)_"/>
    <w:rsid w:val="00A47426"/>
    <w:rPr>
      <w:sz w:val="24"/>
      <w:shd w:val="clear" w:color="auto" w:fill="FFFFFF"/>
    </w:rPr>
  </w:style>
  <w:style w:type="character" w:customStyle="1" w:styleId="5">
    <w:name w:val="Основной текст (5)_"/>
    <w:rsid w:val="00A47426"/>
    <w:rPr>
      <w:shd w:val="clear" w:color="auto" w:fill="FFFFFF"/>
    </w:rPr>
  </w:style>
  <w:style w:type="character" w:customStyle="1" w:styleId="22">
    <w:name w:val="Основной текст (2)_"/>
    <w:rsid w:val="00A47426"/>
    <w:rPr>
      <w:rFonts w:ascii="Segoe UI" w:hAnsi="Segoe UI" w:cs="Segoe UI"/>
      <w:sz w:val="24"/>
      <w:shd w:val="clear" w:color="auto" w:fill="FFFFFF"/>
    </w:rPr>
  </w:style>
  <w:style w:type="character" w:customStyle="1" w:styleId="6">
    <w:name w:val="Основной текст (6)_"/>
    <w:rsid w:val="00A47426"/>
    <w:rPr>
      <w:sz w:val="18"/>
      <w:shd w:val="clear" w:color="auto" w:fill="FFFFFF"/>
    </w:rPr>
  </w:style>
  <w:style w:type="character" w:customStyle="1" w:styleId="3">
    <w:name w:val="Основной текст (3)_"/>
    <w:rsid w:val="00A47426"/>
    <w:rPr>
      <w:rFonts w:ascii="Segoe UI" w:hAnsi="Segoe UI" w:cs="Segoe UI"/>
      <w:sz w:val="19"/>
      <w:shd w:val="clear" w:color="auto" w:fill="FFFFFF"/>
    </w:rPr>
  </w:style>
  <w:style w:type="character" w:customStyle="1" w:styleId="13">
    <w:name w:val="Основной текст (13)_"/>
    <w:rsid w:val="00A47426"/>
    <w:rPr>
      <w:sz w:val="11"/>
      <w:shd w:val="clear" w:color="auto" w:fill="FFFFFF"/>
    </w:rPr>
  </w:style>
  <w:style w:type="character" w:customStyle="1" w:styleId="220">
    <w:name w:val="Заголовок №2 (2)_"/>
    <w:rsid w:val="00A47426"/>
    <w:rPr>
      <w:sz w:val="23"/>
      <w:shd w:val="clear" w:color="auto" w:fill="FFFFFF"/>
    </w:rPr>
  </w:style>
  <w:style w:type="character" w:customStyle="1" w:styleId="17">
    <w:name w:val="Основной текст (17)_"/>
    <w:rsid w:val="00A47426"/>
    <w:rPr>
      <w:shd w:val="clear" w:color="auto" w:fill="FFFFFF"/>
    </w:rPr>
  </w:style>
  <w:style w:type="character" w:customStyle="1" w:styleId="18">
    <w:name w:val="Основной текст (18)_"/>
    <w:rsid w:val="00A47426"/>
    <w:rPr>
      <w:sz w:val="16"/>
      <w:shd w:val="clear" w:color="auto" w:fill="FFFFFF"/>
    </w:rPr>
  </w:style>
  <w:style w:type="character" w:customStyle="1" w:styleId="14">
    <w:name w:val="Основной текст1"/>
    <w:rsid w:val="00A47426"/>
    <w:rPr>
      <w:rFonts w:cs="Times New Roman"/>
      <w:shd w:val="clear" w:color="auto" w:fill="FFFFFF"/>
      <w:lang w:bidi="ar-SA"/>
    </w:rPr>
  </w:style>
  <w:style w:type="character" w:customStyle="1" w:styleId="62pt">
    <w:name w:val="Основной текст (6) + Интервал 2 pt"/>
    <w:rsid w:val="00A47426"/>
    <w:rPr>
      <w:spacing w:val="40"/>
      <w:sz w:val="18"/>
    </w:rPr>
  </w:style>
  <w:style w:type="character" w:customStyle="1" w:styleId="2210pt">
    <w:name w:val="Заголовок №2 (2) + 10 pt"/>
    <w:rsid w:val="00A47426"/>
    <w:rPr>
      <w:sz w:val="20"/>
    </w:rPr>
  </w:style>
  <w:style w:type="character" w:customStyle="1" w:styleId="50pt">
    <w:name w:val="Основной текст (5) + Интервал 0 pt"/>
    <w:rsid w:val="00A47426"/>
    <w:rPr>
      <w:spacing w:val="-10"/>
    </w:rPr>
  </w:style>
  <w:style w:type="character" w:customStyle="1" w:styleId="1810pt">
    <w:name w:val="Основной текст (18) + 10 pt"/>
    <w:rsid w:val="00A47426"/>
    <w:rPr>
      <w:b/>
      <w:spacing w:val="-10"/>
      <w:sz w:val="20"/>
      <w:shd w:val="clear" w:color="auto" w:fill="FFFFFF"/>
    </w:rPr>
  </w:style>
  <w:style w:type="character" w:customStyle="1" w:styleId="ListLabel1">
    <w:name w:val="ListLabel 1"/>
    <w:rsid w:val="00A47426"/>
    <w:rPr>
      <w:rFonts w:cs="Times New Roman"/>
    </w:rPr>
  </w:style>
  <w:style w:type="character" w:customStyle="1" w:styleId="ListLabel2">
    <w:name w:val="ListLabel 2"/>
    <w:rsid w:val="00A47426"/>
    <w:rPr>
      <w:rFonts w:cs="Courier New"/>
    </w:rPr>
  </w:style>
  <w:style w:type="character" w:customStyle="1" w:styleId="ListLabel3">
    <w:name w:val="ListLabel 3"/>
    <w:rsid w:val="00A47426"/>
    <w:rPr>
      <w:rFonts w:cs="Wingdings"/>
    </w:rPr>
  </w:style>
  <w:style w:type="character" w:customStyle="1" w:styleId="ListLabel4">
    <w:name w:val="ListLabel 4"/>
    <w:rsid w:val="00A47426"/>
    <w:rPr>
      <w:rFonts w:cs="Symbol"/>
    </w:rPr>
  </w:style>
  <w:style w:type="character" w:customStyle="1" w:styleId="ListLabel5">
    <w:name w:val="ListLabel 5"/>
    <w:rsid w:val="00A47426"/>
    <w:rPr>
      <w:rFonts w:cs="Courier New"/>
    </w:rPr>
  </w:style>
  <w:style w:type="character" w:customStyle="1" w:styleId="ListLabel6">
    <w:name w:val="ListLabel 6"/>
    <w:rsid w:val="00A47426"/>
    <w:rPr>
      <w:rFonts w:cs="Wingdings"/>
    </w:rPr>
  </w:style>
  <w:style w:type="character" w:customStyle="1" w:styleId="ListLabel7">
    <w:name w:val="ListLabel 7"/>
    <w:rsid w:val="00A47426"/>
    <w:rPr>
      <w:rFonts w:cs="Symbol"/>
    </w:rPr>
  </w:style>
  <w:style w:type="character" w:customStyle="1" w:styleId="ListLabel8">
    <w:name w:val="ListLabel 8"/>
    <w:rsid w:val="00A47426"/>
    <w:rPr>
      <w:rFonts w:cs="Courier New"/>
    </w:rPr>
  </w:style>
  <w:style w:type="character" w:customStyle="1" w:styleId="ListLabel9">
    <w:name w:val="ListLabel 9"/>
    <w:rsid w:val="00A47426"/>
    <w:rPr>
      <w:rFonts w:cs="Wingdings"/>
    </w:rPr>
  </w:style>
  <w:style w:type="character" w:customStyle="1" w:styleId="ListLabel10">
    <w:name w:val="ListLabel 10"/>
    <w:rsid w:val="00A47426"/>
    <w:rPr>
      <w:rFonts w:cs="Symbol"/>
    </w:rPr>
  </w:style>
  <w:style w:type="character" w:customStyle="1" w:styleId="ListLabel11">
    <w:name w:val="ListLabel 11"/>
    <w:rsid w:val="00A47426"/>
    <w:rPr>
      <w:rFonts w:cs="Times New Roman"/>
    </w:rPr>
  </w:style>
  <w:style w:type="character" w:customStyle="1" w:styleId="ListLabel12">
    <w:name w:val="ListLabel 12"/>
    <w:rsid w:val="00A47426"/>
    <w:rPr>
      <w:rFonts w:cs="Wingdings"/>
    </w:rPr>
  </w:style>
  <w:style w:type="character" w:customStyle="1" w:styleId="ListLabel13">
    <w:name w:val="ListLabel 13"/>
    <w:rsid w:val="00A47426"/>
    <w:rPr>
      <w:rFonts w:cs="Symbol"/>
    </w:rPr>
  </w:style>
  <w:style w:type="character" w:customStyle="1" w:styleId="ListLabel14">
    <w:name w:val="ListLabel 14"/>
    <w:rsid w:val="00A47426"/>
    <w:rPr>
      <w:rFonts w:cs="Courier New"/>
    </w:rPr>
  </w:style>
  <w:style w:type="character" w:customStyle="1" w:styleId="ListLabel15">
    <w:name w:val="ListLabel 15"/>
    <w:rsid w:val="00A47426"/>
    <w:rPr>
      <w:rFonts w:cs="Wingdings"/>
    </w:rPr>
  </w:style>
  <w:style w:type="character" w:customStyle="1" w:styleId="ListLabel16">
    <w:name w:val="ListLabel 16"/>
    <w:rsid w:val="00A47426"/>
    <w:rPr>
      <w:rFonts w:cs="Symbol"/>
    </w:rPr>
  </w:style>
  <w:style w:type="character" w:customStyle="1" w:styleId="ListLabel17">
    <w:name w:val="ListLabel 17"/>
    <w:rsid w:val="00A47426"/>
    <w:rPr>
      <w:rFonts w:cs="Courier New"/>
    </w:rPr>
  </w:style>
  <w:style w:type="character" w:customStyle="1" w:styleId="ListLabel18">
    <w:name w:val="ListLabel 18"/>
    <w:rsid w:val="00A47426"/>
    <w:rPr>
      <w:rFonts w:cs="Wingdings"/>
    </w:rPr>
  </w:style>
  <w:style w:type="character" w:customStyle="1" w:styleId="ListLabel19">
    <w:name w:val="ListLabel 19"/>
    <w:rsid w:val="00A47426"/>
    <w:rPr>
      <w:rFonts w:cs="Times New Roman"/>
    </w:rPr>
  </w:style>
  <w:style w:type="character" w:customStyle="1" w:styleId="ListLabel20">
    <w:name w:val="ListLabel 20"/>
    <w:rsid w:val="00A47426"/>
    <w:rPr>
      <w:rFonts w:cs="Courier New"/>
    </w:rPr>
  </w:style>
  <w:style w:type="character" w:customStyle="1" w:styleId="ListLabel21">
    <w:name w:val="ListLabel 21"/>
    <w:rsid w:val="00A47426"/>
    <w:rPr>
      <w:rFonts w:cs="Wingdings"/>
    </w:rPr>
  </w:style>
  <w:style w:type="character" w:customStyle="1" w:styleId="ListLabel22">
    <w:name w:val="ListLabel 22"/>
    <w:rsid w:val="00A47426"/>
    <w:rPr>
      <w:rFonts w:cs="Symbol"/>
    </w:rPr>
  </w:style>
  <w:style w:type="character" w:customStyle="1" w:styleId="ListLabel23">
    <w:name w:val="ListLabel 23"/>
    <w:rsid w:val="00A47426"/>
    <w:rPr>
      <w:rFonts w:cs="Courier New"/>
    </w:rPr>
  </w:style>
  <w:style w:type="character" w:customStyle="1" w:styleId="ListLabel24">
    <w:name w:val="ListLabel 24"/>
    <w:rsid w:val="00A47426"/>
    <w:rPr>
      <w:rFonts w:cs="Wingdings"/>
    </w:rPr>
  </w:style>
  <w:style w:type="character" w:customStyle="1" w:styleId="ListLabel25">
    <w:name w:val="ListLabel 25"/>
    <w:rsid w:val="00A47426"/>
    <w:rPr>
      <w:rFonts w:cs="Symbol"/>
    </w:rPr>
  </w:style>
  <w:style w:type="character" w:customStyle="1" w:styleId="ListLabel26">
    <w:name w:val="ListLabel 26"/>
    <w:rsid w:val="00A47426"/>
    <w:rPr>
      <w:rFonts w:cs="Courier New"/>
    </w:rPr>
  </w:style>
  <w:style w:type="character" w:customStyle="1" w:styleId="ListLabel27">
    <w:name w:val="ListLabel 27"/>
    <w:rsid w:val="00A47426"/>
    <w:rPr>
      <w:rFonts w:cs="Wingdings"/>
    </w:rPr>
  </w:style>
  <w:style w:type="character" w:customStyle="1" w:styleId="ListLabel28">
    <w:name w:val="ListLabel 28"/>
    <w:rsid w:val="00A47426"/>
    <w:rPr>
      <w:rFonts w:cs="Symbol"/>
    </w:rPr>
  </w:style>
  <w:style w:type="character" w:customStyle="1" w:styleId="ListLabel29">
    <w:name w:val="ListLabel 29"/>
    <w:rsid w:val="00A47426"/>
    <w:rPr>
      <w:rFonts w:cs="Times New Roman"/>
    </w:rPr>
  </w:style>
  <w:style w:type="character" w:customStyle="1" w:styleId="ListLabel30">
    <w:name w:val="ListLabel 30"/>
    <w:rsid w:val="00A47426"/>
    <w:rPr>
      <w:rFonts w:cs="Times New Roman"/>
    </w:rPr>
  </w:style>
  <w:style w:type="character" w:customStyle="1" w:styleId="ListLabel31">
    <w:name w:val="ListLabel 31"/>
    <w:rsid w:val="00A47426"/>
    <w:rPr>
      <w:rFonts w:cs="Times New Roman"/>
    </w:rPr>
  </w:style>
  <w:style w:type="character" w:customStyle="1" w:styleId="ListLabel32">
    <w:name w:val="ListLabel 32"/>
    <w:rsid w:val="00A47426"/>
    <w:rPr>
      <w:rFonts w:cs="Times New Roman"/>
    </w:rPr>
  </w:style>
  <w:style w:type="character" w:customStyle="1" w:styleId="ListLabel33">
    <w:name w:val="ListLabel 33"/>
    <w:rsid w:val="00A47426"/>
    <w:rPr>
      <w:rFonts w:cs="Times New Roman"/>
    </w:rPr>
  </w:style>
  <w:style w:type="character" w:customStyle="1" w:styleId="ListLabel34">
    <w:name w:val="ListLabel 34"/>
    <w:rsid w:val="00A47426"/>
    <w:rPr>
      <w:rFonts w:cs="Times New Roman"/>
    </w:rPr>
  </w:style>
  <w:style w:type="character" w:customStyle="1" w:styleId="ListLabel35">
    <w:name w:val="ListLabel 35"/>
    <w:rsid w:val="00A47426"/>
    <w:rPr>
      <w:rFonts w:cs="Times New Roman"/>
    </w:rPr>
  </w:style>
  <w:style w:type="character" w:customStyle="1" w:styleId="ListLabel36">
    <w:name w:val="ListLabel 36"/>
    <w:rsid w:val="00A47426"/>
    <w:rPr>
      <w:rFonts w:cs="Times New Roman"/>
    </w:rPr>
  </w:style>
  <w:style w:type="character" w:customStyle="1" w:styleId="ListLabel37">
    <w:name w:val="ListLabel 37"/>
    <w:rsid w:val="00A47426"/>
    <w:rPr>
      <w:rFonts w:cs="Symbol"/>
    </w:rPr>
  </w:style>
  <w:style w:type="character" w:customStyle="1" w:styleId="ListLabel38">
    <w:name w:val="ListLabel 38"/>
    <w:rsid w:val="00A47426"/>
    <w:rPr>
      <w:rFonts w:cs="Courier New"/>
    </w:rPr>
  </w:style>
  <w:style w:type="character" w:customStyle="1" w:styleId="ListLabel39">
    <w:name w:val="ListLabel 39"/>
    <w:rsid w:val="00A47426"/>
    <w:rPr>
      <w:rFonts w:cs="Wingdings"/>
    </w:rPr>
  </w:style>
  <w:style w:type="character" w:customStyle="1" w:styleId="ListLabel40">
    <w:name w:val="ListLabel 40"/>
    <w:rsid w:val="00A47426"/>
    <w:rPr>
      <w:rFonts w:cs="Symbol"/>
    </w:rPr>
  </w:style>
  <w:style w:type="character" w:customStyle="1" w:styleId="ListLabel41">
    <w:name w:val="ListLabel 41"/>
    <w:rsid w:val="00A47426"/>
    <w:rPr>
      <w:rFonts w:cs="Courier New"/>
    </w:rPr>
  </w:style>
  <w:style w:type="character" w:customStyle="1" w:styleId="ListLabel42">
    <w:name w:val="ListLabel 42"/>
    <w:rsid w:val="00A47426"/>
    <w:rPr>
      <w:rFonts w:cs="Wingdings"/>
    </w:rPr>
  </w:style>
  <w:style w:type="character" w:customStyle="1" w:styleId="ListLabel43">
    <w:name w:val="ListLabel 43"/>
    <w:rsid w:val="00A47426"/>
    <w:rPr>
      <w:rFonts w:cs="Symbol"/>
    </w:rPr>
  </w:style>
  <w:style w:type="character" w:customStyle="1" w:styleId="ListLabel44">
    <w:name w:val="ListLabel 44"/>
    <w:rsid w:val="00A47426"/>
    <w:rPr>
      <w:rFonts w:cs="Courier New"/>
    </w:rPr>
  </w:style>
  <w:style w:type="character" w:customStyle="1" w:styleId="ListLabel45">
    <w:name w:val="ListLabel 45"/>
    <w:rsid w:val="00A47426"/>
    <w:rPr>
      <w:rFonts w:cs="Wingdings"/>
    </w:rPr>
  </w:style>
  <w:style w:type="character" w:customStyle="1" w:styleId="ListLabel46">
    <w:name w:val="ListLabel 46"/>
    <w:rsid w:val="00A47426"/>
    <w:rPr>
      <w:rFonts w:cs="Wingdings"/>
      <w:b w:val="0"/>
    </w:rPr>
  </w:style>
  <w:style w:type="character" w:customStyle="1" w:styleId="ListLabel47">
    <w:name w:val="ListLabel 47"/>
    <w:rsid w:val="00A47426"/>
    <w:rPr>
      <w:rFonts w:cs="Courier New"/>
    </w:rPr>
  </w:style>
  <w:style w:type="character" w:customStyle="1" w:styleId="ListLabel48">
    <w:name w:val="ListLabel 48"/>
    <w:rsid w:val="00A47426"/>
    <w:rPr>
      <w:rFonts w:cs="Wingdings"/>
    </w:rPr>
  </w:style>
  <w:style w:type="character" w:customStyle="1" w:styleId="ListLabel49">
    <w:name w:val="ListLabel 49"/>
    <w:rsid w:val="00A47426"/>
    <w:rPr>
      <w:rFonts w:cs="Symbol"/>
    </w:rPr>
  </w:style>
  <w:style w:type="character" w:customStyle="1" w:styleId="ListLabel50">
    <w:name w:val="ListLabel 50"/>
    <w:rsid w:val="00A47426"/>
    <w:rPr>
      <w:rFonts w:cs="Courier New"/>
    </w:rPr>
  </w:style>
  <w:style w:type="character" w:customStyle="1" w:styleId="ListLabel51">
    <w:name w:val="ListLabel 51"/>
    <w:rsid w:val="00A47426"/>
    <w:rPr>
      <w:rFonts w:cs="Wingdings"/>
    </w:rPr>
  </w:style>
  <w:style w:type="character" w:customStyle="1" w:styleId="ListLabel52">
    <w:name w:val="ListLabel 52"/>
    <w:rsid w:val="00A47426"/>
    <w:rPr>
      <w:rFonts w:cs="Symbol"/>
    </w:rPr>
  </w:style>
  <w:style w:type="character" w:customStyle="1" w:styleId="ListLabel53">
    <w:name w:val="ListLabel 53"/>
    <w:rsid w:val="00A47426"/>
    <w:rPr>
      <w:rFonts w:cs="Courier New"/>
    </w:rPr>
  </w:style>
  <w:style w:type="character" w:customStyle="1" w:styleId="ListLabel54">
    <w:name w:val="ListLabel 54"/>
    <w:rsid w:val="00A47426"/>
    <w:rPr>
      <w:rFonts w:cs="Wingdings"/>
    </w:rPr>
  </w:style>
  <w:style w:type="character" w:customStyle="1" w:styleId="ListLabel55">
    <w:name w:val="ListLabel 55"/>
    <w:rsid w:val="00A47426"/>
    <w:rPr>
      <w:rFonts w:cs="Wingdings"/>
    </w:rPr>
  </w:style>
  <w:style w:type="character" w:customStyle="1" w:styleId="ListLabel56">
    <w:name w:val="ListLabel 56"/>
    <w:rsid w:val="00A47426"/>
    <w:rPr>
      <w:rFonts w:cs="Courier New"/>
    </w:rPr>
  </w:style>
  <w:style w:type="character" w:customStyle="1" w:styleId="ListLabel57">
    <w:name w:val="ListLabel 57"/>
    <w:rsid w:val="00A47426"/>
    <w:rPr>
      <w:rFonts w:cs="Wingdings"/>
    </w:rPr>
  </w:style>
  <w:style w:type="character" w:customStyle="1" w:styleId="ListLabel58">
    <w:name w:val="ListLabel 58"/>
    <w:rsid w:val="00A47426"/>
    <w:rPr>
      <w:rFonts w:cs="Symbol"/>
    </w:rPr>
  </w:style>
  <w:style w:type="character" w:customStyle="1" w:styleId="ListLabel59">
    <w:name w:val="ListLabel 59"/>
    <w:rsid w:val="00A47426"/>
    <w:rPr>
      <w:rFonts w:cs="Courier New"/>
    </w:rPr>
  </w:style>
  <w:style w:type="character" w:customStyle="1" w:styleId="ListLabel60">
    <w:name w:val="ListLabel 60"/>
    <w:rsid w:val="00A47426"/>
    <w:rPr>
      <w:rFonts w:cs="Wingdings"/>
    </w:rPr>
  </w:style>
  <w:style w:type="character" w:customStyle="1" w:styleId="ListLabel61">
    <w:name w:val="ListLabel 61"/>
    <w:rsid w:val="00A47426"/>
    <w:rPr>
      <w:rFonts w:cs="Symbol"/>
    </w:rPr>
  </w:style>
  <w:style w:type="character" w:customStyle="1" w:styleId="ListLabel62">
    <w:name w:val="ListLabel 62"/>
    <w:rsid w:val="00A47426"/>
    <w:rPr>
      <w:rFonts w:cs="Courier New"/>
    </w:rPr>
  </w:style>
  <w:style w:type="character" w:customStyle="1" w:styleId="ListLabel63">
    <w:name w:val="ListLabel 63"/>
    <w:rsid w:val="00A47426"/>
    <w:rPr>
      <w:rFonts w:cs="Wingdings"/>
    </w:rPr>
  </w:style>
  <w:style w:type="character" w:customStyle="1" w:styleId="ListLabel64">
    <w:name w:val="ListLabel 64"/>
    <w:rsid w:val="00A47426"/>
    <w:rPr>
      <w:rFonts w:cs="Wingdings"/>
    </w:rPr>
  </w:style>
  <w:style w:type="character" w:customStyle="1" w:styleId="ListLabel65">
    <w:name w:val="ListLabel 65"/>
    <w:rsid w:val="00A47426"/>
    <w:rPr>
      <w:rFonts w:cs="Courier New"/>
    </w:rPr>
  </w:style>
  <w:style w:type="character" w:customStyle="1" w:styleId="ListLabel66">
    <w:name w:val="ListLabel 66"/>
    <w:rsid w:val="00A47426"/>
    <w:rPr>
      <w:rFonts w:cs="Wingdings"/>
    </w:rPr>
  </w:style>
  <w:style w:type="character" w:customStyle="1" w:styleId="ListLabel67">
    <w:name w:val="ListLabel 67"/>
    <w:rsid w:val="00A47426"/>
    <w:rPr>
      <w:rFonts w:cs="Symbol"/>
    </w:rPr>
  </w:style>
  <w:style w:type="character" w:customStyle="1" w:styleId="ListLabel68">
    <w:name w:val="ListLabel 68"/>
    <w:rsid w:val="00A47426"/>
    <w:rPr>
      <w:rFonts w:cs="Courier New"/>
    </w:rPr>
  </w:style>
  <w:style w:type="character" w:customStyle="1" w:styleId="ListLabel69">
    <w:name w:val="ListLabel 69"/>
    <w:rsid w:val="00A47426"/>
    <w:rPr>
      <w:rFonts w:cs="Wingdings"/>
    </w:rPr>
  </w:style>
  <w:style w:type="character" w:customStyle="1" w:styleId="ListLabel70">
    <w:name w:val="ListLabel 70"/>
    <w:rsid w:val="00A47426"/>
    <w:rPr>
      <w:rFonts w:cs="Symbol"/>
    </w:rPr>
  </w:style>
  <w:style w:type="character" w:customStyle="1" w:styleId="ListLabel71">
    <w:name w:val="ListLabel 71"/>
    <w:rsid w:val="00A47426"/>
    <w:rPr>
      <w:rFonts w:cs="Courier New"/>
    </w:rPr>
  </w:style>
  <w:style w:type="character" w:customStyle="1" w:styleId="ListLabel72">
    <w:name w:val="ListLabel 72"/>
    <w:rsid w:val="00A47426"/>
    <w:rPr>
      <w:rFonts w:cs="Wingdings"/>
    </w:rPr>
  </w:style>
  <w:style w:type="character" w:customStyle="1" w:styleId="ListLabel73">
    <w:name w:val="ListLabel 73"/>
    <w:rsid w:val="00A47426"/>
    <w:rPr>
      <w:rFonts w:cs="Wingdings"/>
    </w:rPr>
  </w:style>
  <w:style w:type="character" w:customStyle="1" w:styleId="ListLabel74">
    <w:name w:val="ListLabel 74"/>
    <w:rsid w:val="00A47426"/>
    <w:rPr>
      <w:rFonts w:cs="Courier New"/>
    </w:rPr>
  </w:style>
  <w:style w:type="character" w:customStyle="1" w:styleId="ListLabel75">
    <w:name w:val="ListLabel 75"/>
    <w:rsid w:val="00A47426"/>
    <w:rPr>
      <w:rFonts w:cs="Wingdings"/>
    </w:rPr>
  </w:style>
  <w:style w:type="character" w:customStyle="1" w:styleId="ListLabel76">
    <w:name w:val="ListLabel 76"/>
    <w:rsid w:val="00A47426"/>
    <w:rPr>
      <w:rFonts w:cs="Symbol"/>
    </w:rPr>
  </w:style>
  <w:style w:type="character" w:customStyle="1" w:styleId="ListLabel77">
    <w:name w:val="ListLabel 77"/>
    <w:rsid w:val="00A47426"/>
    <w:rPr>
      <w:rFonts w:cs="Courier New"/>
    </w:rPr>
  </w:style>
  <w:style w:type="character" w:customStyle="1" w:styleId="ListLabel78">
    <w:name w:val="ListLabel 78"/>
    <w:rsid w:val="00A47426"/>
    <w:rPr>
      <w:rFonts w:cs="Wingdings"/>
    </w:rPr>
  </w:style>
  <w:style w:type="character" w:customStyle="1" w:styleId="ListLabel79">
    <w:name w:val="ListLabel 79"/>
    <w:rsid w:val="00A47426"/>
    <w:rPr>
      <w:rFonts w:cs="Symbol"/>
    </w:rPr>
  </w:style>
  <w:style w:type="character" w:customStyle="1" w:styleId="ListLabel80">
    <w:name w:val="ListLabel 80"/>
    <w:rsid w:val="00A47426"/>
    <w:rPr>
      <w:rFonts w:cs="Courier New"/>
    </w:rPr>
  </w:style>
  <w:style w:type="character" w:customStyle="1" w:styleId="ListLabel81">
    <w:name w:val="ListLabel 81"/>
    <w:rsid w:val="00A47426"/>
    <w:rPr>
      <w:rFonts w:cs="Wingdings"/>
    </w:rPr>
  </w:style>
  <w:style w:type="character" w:customStyle="1" w:styleId="ListLabel82">
    <w:name w:val="ListLabel 82"/>
    <w:rsid w:val="00A47426"/>
    <w:rPr>
      <w:rFonts w:cs="Wingdings"/>
    </w:rPr>
  </w:style>
  <w:style w:type="character" w:customStyle="1" w:styleId="ListLabel83">
    <w:name w:val="ListLabel 83"/>
    <w:rsid w:val="00A47426"/>
    <w:rPr>
      <w:rFonts w:cs="Courier New"/>
    </w:rPr>
  </w:style>
  <w:style w:type="character" w:customStyle="1" w:styleId="ListLabel84">
    <w:name w:val="ListLabel 84"/>
    <w:rsid w:val="00A47426"/>
    <w:rPr>
      <w:rFonts w:cs="Wingdings"/>
    </w:rPr>
  </w:style>
  <w:style w:type="character" w:customStyle="1" w:styleId="ListLabel85">
    <w:name w:val="ListLabel 85"/>
    <w:rsid w:val="00A47426"/>
    <w:rPr>
      <w:rFonts w:cs="Symbol"/>
    </w:rPr>
  </w:style>
  <w:style w:type="character" w:customStyle="1" w:styleId="ListLabel86">
    <w:name w:val="ListLabel 86"/>
    <w:rsid w:val="00A47426"/>
    <w:rPr>
      <w:rFonts w:cs="Courier New"/>
    </w:rPr>
  </w:style>
  <w:style w:type="character" w:customStyle="1" w:styleId="ListLabel87">
    <w:name w:val="ListLabel 87"/>
    <w:rsid w:val="00A47426"/>
    <w:rPr>
      <w:rFonts w:cs="Wingdings"/>
    </w:rPr>
  </w:style>
  <w:style w:type="character" w:customStyle="1" w:styleId="ListLabel88">
    <w:name w:val="ListLabel 88"/>
    <w:rsid w:val="00A47426"/>
    <w:rPr>
      <w:rFonts w:cs="Symbol"/>
    </w:rPr>
  </w:style>
  <w:style w:type="character" w:customStyle="1" w:styleId="ListLabel89">
    <w:name w:val="ListLabel 89"/>
    <w:rsid w:val="00A47426"/>
    <w:rPr>
      <w:rFonts w:cs="Courier New"/>
    </w:rPr>
  </w:style>
  <w:style w:type="character" w:customStyle="1" w:styleId="ListLabel90">
    <w:name w:val="ListLabel 90"/>
    <w:rsid w:val="00A47426"/>
    <w:rPr>
      <w:rFonts w:cs="Wingdings"/>
    </w:rPr>
  </w:style>
  <w:style w:type="character" w:customStyle="1" w:styleId="ListLabel91">
    <w:name w:val="ListLabel 91"/>
    <w:rsid w:val="00A47426"/>
    <w:rPr>
      <w:rFonts w:cs="Times New Roman"/>
    </w:rPr>
  </w:style>
  <w:style w:type="character" w:customStyle="1" w:styleId="ListLabel92">
    <w:name w:val="ListLabel 92"/>
    <w:rsid w:val="00A47426"/>
    <w:rPr>
      <w:rFonts w:cs="Times New Roman"/>
    </w:rPr>
  </w:style>
  <w:style w:type="character" w:customStyle="1" w:styleId="ListLabel93">
    <w:name w:val="ListLabel 93"/>
    <w:rsid w:val="00A47426"/>
    <w:rPr>
      <w:rFonts w:cs="Times New Roman"/>
    </w:rPr>
  </w:style>
  <w:style w:type="character" w:customStyle="1" w:styleId="ListLabel94">
    <w:name w:val="ListLabel 94"/>
    <w:rsid w:val="00A47426"/>
    <w:rPr>
      <w:rFonts w:cs="Times New Roman"/>
    </w:rPr>
  </w:style>
  <w:style w:type="character" w:customStyle="1" w:styleId="ListLabel95">
    <w:name w:val="ListLabel 95"/>
    <w:rsid w:val="00A47426"/>
    <w:rPr>
      <w:rFonts w:cs="Times New Roman"/>
    </w:rPr>
  </w:style>
  <w:style w:type="character" w:customStyle="1" w:styleId="ListLabel96">
    <w:name w:val="ListLabel 96"/>
    <w:rsid w:val="00A47426"/>
    <w:rPr>
      <w:rFonts w:cs="Times New Roman"/>
    </w:rPr>
  </w:style>
  <w:style w:type="character" w:customStyle="1" w:styleId="ListLabel97">
    <w:name w:val="ListLabel 97"/>
    <w:rsid w:val="00A47426"/>
    <w:rPr>
      <w:rFonts w:cs="Times New Roman"/>
    </w:rPr>
  </w:style>
  <w:style w:type="character" w:customStyle="1" w:styleId="ListLabel98">
    <w:name w:val="ListLabel 98"/>
    <w:rsid w:val="00A47426"/>
    <w:rPr>
      <w:rFonts w:cs="Times New Roman"/>
    </w:rPr>
  </w:style>
  <w:style w:type="character" w:customStyle="1" w:styleId="ListLabel99">
    <w:name w:val="ListLabel 99"/>
    <w:rsid w:val="00A47426"/>
    <w:rPr>
      <w:rFonts w:cs="Times New Roman"/>
    </w:rPr>
  </w:style>
  <w:style w:type="character" w:customStyle="1" w:styleId="ListLabel100">
    <w:name w:val="ListLabel 100"/>
    <w:rsid w:val="00A47426"/>
    <w:rPr>
      <w:rFonts w:cs="Times New Roman"/>
    </w:rPr>
  </w:style>
  <w:style w:type="character" w:customStyle="1" w:styleId="ListLabel101">
    <w:name w:val="ListLabel 101"/>
    <w:rsid w:val="00A47426"/>
    <w:rPr>
      <w:rFonts w:cs="Times New Roman"/>
    </w:rPr>
  </w:style>
  <w:style w:type="character" w:customStyle="1" w:styleId="ListLabel102">
    <w:name w:val="ListLabel 102"/>
    <w:rsid w:val="00A47426"/>
    <w:rPr>
      <w:rFonts w:cs="Times New Roman"/>
    </w:rPr>
  </w:style>
  <w:style w:type="character" w:customStyle="1" w:styleId="ListLabel103">
    <w:name w:val="ListLabel 103"/>
    <w:rsid w:val="00A47426"/>
    <w:rPr>
      <w:rFonts w:cs="Times New Roman"/>
    </w:rPr>
  </w:style>
  <w:style w:type="character" w:customStyle="1" w:styleId="ListLabel104">
    <w:name w:val="ListLabel 104"/>
    <w:rsid w:val="00A47426"/>
    <w:rPr>
      <w:rFonts w:cs="Times New Roman"/>
    </w:rPr>
  </w:style>
  <w:style w:type="character" w:customStyle="1" w:styleId="ListLabel105">
    <w:name w:val="ListLabel 105"/>
    <w:rsid w:val="00A47426"/>
    <w:rPr>
      <w:rFonts w:cs="Times New Roman"/>
    </w:rPr>
  </w:style>
  <w:style w:type="character" w:customStyle="1" w:styleId="ListLabel106">
    <w:name w:val="ListLabel 106"/>
    <w:rsid w:val="00A47426"/>
    <w:rPr>
      <w:rFonts w:cs="Times New Roman"/>
    </w:rPr>
  </w:style>
  <w:style w:type="character" w:customStyle="1" w:styleId="ListLabel107">
    <w:name w:val="ListLabel 107"/>
    <w:rsid w:val="00A47426"/>
    <w:rPr>
      <w:rFonts w:cs="Times New Roman"/>
    </w:rPr>
  </w:style>
  <w:style w:type="character" w:customStyle="1" w:styleId="ListLabel108">
    <w:name w:val="ListLabel 108"/>
    <w:rsid w:val="00A47426"/>
    <w:rPr>
      <w:rFonts w:cs="Times New Roman"/>
    </w:rPr>
  </w:style>
  <w:style w:type="paragraph" w:customStyle="1" w:styleId="15">
    <w:name w:val="Заголовок1"/>
    <w:basedOn w:val="a"/>
    <w:next w:val="ab"/>
    <w:rsid w:val="00A47426"/>
    <w:pPr>
      <w:keepNext/>
      <w:spacing w:before="240" w:after="120"/>
    </w:pPr>
    <w:rPr>
      <w:rFonts w:ascii="Liberation Sans" w:eastAsia="Microsoft YaHei" w:hAnsi="Liberation Sans" w:cs="Mangal"/>
      <w:sz w:val="28"/>
      <w:szCs w:val="28"/>
    </w:rPr>
  </w:style>
  <w:style w:type="paragraph" w:styleId="ab">
    <w:name w:val="Body Text"/>
    <w:basedOn w:val="a"/>
    <w:link w:val="ac"/>
    <w:rsid w:val="00A47426"/>
    <w:pPr>
      <w:jc w:val="both"/>
    </w:pPr>
    <w:rPr>
      <w:sz w:val="28"/>
      <w:szCs w:val="20"/>
      <w:lang w:eastAsia="ru-RU"/>
    </w:rPr>
  </w:style>
  <w:style w:type="character" w:customStyle="1" w:styleId="ac">
    <w:name w:val="Основний текст Знак"/>
    <w:basedOn w:val="a0"/>
    <w:link w:val="ab"/>
    <w:rsid w:val="00A47426"/>
    <w:rPr>
      <w:rFonts w:ascii="Times New Roman" w:eastAsia="Times New Roman" w:hAnsi="Times New Roman" w:cs="Times New Roman"/>
      <w:sz w:val="28"/>
      <w:szCs w:val="20"/>
      <w:lang w:val="uk-UA" w:eastAsia="ru-RU"/>
    </w:rPr>
  </w:style>
  <w:style w:type="paragraph" w:styleId="ad">
    <w:name w:val="List"/>
    <w:basedOn w:val="ab"/>
    <w:rsid w:val="00A47426"/>
    <w:rPr>
      <w:rFonts w:cs="Mangal"/>
    </w:rPr>
  </w:style>
  <w:style w:type="paragraph" w:styleId="ae">
    <w:name w:val="caption"/>
    <w:basedOn w:val="a"/>
    <w:qFormat/>
    <w:rsid w:val="00A47426"/>
    <w:pPr>
      <w:suppressLineNumbers/>
      <w:spacing w:before="120" w:after="120"/>
    </w:pPr>
    <w:rPr>
      <w:rFonts w:cs="Mangal"/>
      <w:i/>
      <w:iCs/>
    </w:rPr>
  </w:style>
  <w:style w:type="paragraph" w:customStyle="1" w:styleId="af">
    <w:name w:val="Покажчик"/>
    <w:basedOn w:val="a"/>
    <w:rsid w:val="00A47426"/>
    <w:pPr>
      <w:suppressLineNumbers/>
    </w:pPr>
  </w:style>
  <w:style w:type="paragraph" w:customStyle="1" w:styleId="16">
    <w:name w:val="Без інтервалів1"/>
    <w:rsid w:val="00A47426"/>
    <w:pPr>
      <w:suppressAutoHyphens/>
      <w:spacing w:after="0" w:line="240" w:lineRule="auto"/>
    </w:pPr>
    <w:rPr>
      <w:rFonts w:ascii="Calibri" w:eastAsia="Times New Roman" w:hAnsi="Calibri" w:cs="Times New Roman"/>
    </w:rPr>
  </w:style>
  <w:style w:type="paragraph" w:customStyle="1" w:styleId="19">
    <w:name w:val="Текст у виносці1"/>
    <w:basedOn w:val="a"/>
    <w:rsid w:val="00A47426"/>
    <w:rPr>
      <w:rFonts w:ascii="Tahoma" w:hAnsi="Tahoma" w:cs="Tahoma"/>
      <w:sz w:val="16"/>
      <w:szCs w:val="16"/>
    </w:rPr>
  </w:style>
  <w:style w:type="paragraph" w:customStyle="1" w:styleId="1a">
    <w:name w:val="Абзац списку1"/>
    <w:basedOn w:val="a"/>
    <w:rsid w:val="00A47426"/>
    <w:pPr>
      <w:ind w:left="720"/>
      <w:contextualSpacing/>
    </w:pPr>
  </w:style>
  <w:style w:type="paragraph" w:customStyle="1" w:styleId="210">
    <w:name w:val="Основний текст 21"/>
    <w:basedOn w:val="a"/>
    <w:rsid w:val="00A47426"/>
    <w:pPr>
      <w:spacing w:after="120" w:line="480" w:lineRule="auto"/>
    </w:pPr>
    <w:rPr>
      <w:lang w:val="ru-RU" w:eastAsia="ru-RU"/>
    </w:rPr>
  </w:style>
  <w:style w:type="paragraph" w:customStyle="1" w:styleId="af0">
    <w:name w:val="Верхній і нижній колонтитули"/>
    <w:basedOn w:val="a"/>
    <w:rsid w:val="00A47426"/>
  </w:style>
  <w:style w:type="paragraph" w:styleId="af1">
    <w:name w:val="header"/>
    <w:basedOn w:val="a"/>
    <w:link w:val="af2"/>
    <w:rsid w:val="00A47426"/>
    <w:pPr>
      <w:tabs>
        <w:tab w:val="center" w:pos="4819"/>
        <w:tab w:val="right" w:pos="9639"/>
      </w:tabs>
    </w:pPr>
    <w:rPr>
      <w:lang w:val="ru-RU" w:eastAsia="ru-RU"/>
    </w:rPr>
  </w:style>
  <w:style w:type="character" w:customStyle="1" w:styleId="af2">
    <w:name w:val="Верхній колонтитул Знак"/>
    <w:basedOn w:val="a0"/>
    <w:link w:val="af1"/>
    <w:rsid w:val="00A47426"/>
    <w:rPr>
      <w:rFonts w:ascii="Times New Roman" w:eastAsia="Times New Roman" w:hAnsi="Times New Roman" w:cs="Times New Roman"/>
      <w:sz w:val="24"/>
      <w:szCs w:val="24"/>
      <w:lang w:eastAsia="ru-RU"/>
    </w:rPr>
  </w:style>
  <w:style w:type="paragraph" w:styleId="af3">
    <w:name w:val="footer"/>
    <w:basedOn w:val="a"/>
    <w:link w:val="af4"/>
    <w:rsid w:val="00A47426"/>
    <w:pPr>
      <w:tabs>
        <w:tab w:val="center" w:pos="4819"/>
        <w:tab w:val="right" w:pos="9639"/>
      </w:tabs>
    </w:pPr>
    <w:rPr>
      <w:lang w:val="ru-RU" w:eastAsia="ru-RU"/>
    </w:rPr>
  </w:style>
  <w:style w:type="character" w:customStyle="1" w:styleId="af4">
    <w:name w:val="Нижній колонтитул Знак"/>
    <w:basedOn w:val="a0"/>
    <w:link w:val="af3"/>
    <w:rsid w:val="00A47426"/>
    <w:rPr>
      <w:rFonts w:ascii="Times New Roman" w:eastAsia="Times New Roman" w:hAnsi="Times New Roman" w:cs="Times New Roman"/>
      <w:sz w:val="24"/>
      <w:szCs w:val="24"/>
      <w:lang w:eastAsia="ru-RU"/>
    </w:rPr>
  </w:style>
  <w:style w:type="paragraph" w:customStyle="1" w:styleId="1b">
    <w:name w:val="Звичайний (веб)1"/>
    <w:basedOn w:val="a"/>
    <w:rsid w:val="00A47426"/>
    <w:pPr>
      <w:spacing w:before="280" w:after="280"/>
    </w:pPr>
  </w:style>
  <w:style w:type="paragraph" w:customStyle="1" w:styleId="23">
    <w:name w:val="Основной текст2"/>
    <w:basedOn w:val="a"/>
    <w:rsid w:val="00A47426"/>
    <w:pPr>
      <w:shd w:val="clear" w:color="auto" w:fill="FFFFFF"/>
      <w:spacing w:line="240" w:lineRule="atLeast"/>
      <w:ind w:hanging="480"/>
    </w:pPr>
    <w:rPr>
      <w:sz w:val="22"/>
      <w:szCs w:val="22"/>
      <w:lang w:val="ru-RU" w:eastAsia="ru-RU"/>
    </w:rPr>
  </w:style>
  <w:style w:type="paragraph" w:customStyle="1" w:styleId="42">
    <w:name w:val="Основной текст (4)"/>
    <w:basedOn w:val="a"/>
    <w:rsid w:val="00A47426"/>
    <w:pPr>
      <w:shd w:val="clear" w:color="auto" w:fill="FFFFFF"/>
      <w:spacing w:line="302" w:lineRule="exact"/>
      <w:jc w:val="center"/>
    </w:pPr>
    <w:rPr>
      <w:szCs w:val="22"/>
      <w:lang w:val="ru-RU" w:eastAsia="ru-RU"/>
    </w:rPr>
  </w:style>
  <w:style w:type="paragraph" w:customStyle="1" w:styleId="50">
    <w:name w:val="Основной текст (5)"/>
    <w:basedOn w:val="a"/>
    <w:rsid w:val="00A47426"/>
    <w:pPr>
      <w:shd w:val="clear" w:color="auto" w:fill="FFFFFF"/>
      <w:spacing w:line="240" w:lineRule="atLeast"/>
    </w:pPr>
    <w:rPr>
      <w:sz w:val="22"/>
      <w:szCs w:val="22"/>
      <w:lang w:val="ru-RU" w:eastAsia="ru-RU"/>
    </w:rPr>
  </w:style>
  <w:style w:type="paragraph" w:customStyle="1" w:styleId="24">
    <w:name w:val="Основной текст (2)"/>
    <w:basedOn w:val="a"/>
    <w:rsid w:val="00A47426"/>
    <w:pPr>
      <w:shd w:val="clear" w:color="auto" w:fill="FFFFFF"/>
      <w:spacing w:line="240" w:lineRule="atLeast"/>
    </w:pPr>
    <w:rPr>
      <w:rFonts w:ascii="Segoe UI" w:hAnsi="Segoe UI" w:cs="Segoe UI"/>
      <w:szCs w:val="22"/>
      <w:lang w:val="ru-RU" w:eastAsia="ru-RU"/>
    </w:rPr>
  </w:style>
  <w:style w:type="paragraph" w:customStyle="1" w:styleId="60">
    <w:name w:val="Основной текст (6)"/>
    <w:basedOn w:val="a"/>
    <w:rsid w:val="00A47426"/>
    <w:pPr>
      <w:shd w:val="clear" w:color="auto" w:fill="FFFFFF"/>
      <w:spacing w:line="240" w:lineRule="atLeast"/>
    </w:pPr>
    <w:rPr>
      <w:sz w:val="18"/>
      <w:szCs w:val="22"/>
      <w:lang w:val="ru-RU" w:eastAsia="ru-RU"/>
    </w:rPr>
  </w:style>
  <w:style w:type="paragraph" w:customStyle="1" w:styleId="30">
    <w:name w:val="Основной текст (3)"/>
    <w:basedOn w:val="a"/>
    <w:rsid w:val="00A47426"/>
    <w:pPr>
      <w:shd w:val="clear" w:color="auto" w:fill="FFFFFF"/>
      <w:spacing w:line="240" w:lineRule="atLeast"/>
    </w:pPr>
    <w:rPr>
      <w:rFonts w:ascii="Segoe UI" w:hAnsi="Segoe UI" w:cs="Segoe UI"/>
      <w:sz w:val="19"/>
      <w:szCs w:val="22"/>
      <w:lang w:val="ru-RU" w:eastAsia="ru-RU"/>
    </w:rPr>
  </w:style>
  <w:style w:type="paragraph" w:customStyle="1" w:styleId="130">
    <w:name w:val="Основной текст (13)"/>
    <w:basedOn w:val="a"/>
    <w:rsid w:val="00A47426"/>
    <w:pPr>
      <w:shd w:val="clear" w:color="auto" w:fill="FFFFFF"/>
      <w:spacing w:line="240" w:lineRule="atLeast"/>
    </w:pPr>
    <w:rPr>
      <w:sz w:val="11"/>
      <w:szCs w:val="22"/>
      <w:lang w:val="ru-RU" w:eastAsia="ru-RU"/>
    </w:rPr>
  </w:style>
  <w:style w:type="paragraph" w:customStyle="1" w:styleId="221">
    <w:name w:val="Заголовок №2 (2)"/>
    <w:basedOn w:val="a"/>
    <w:rsid w:val="00A47426"/>
    <w:pPr>
      <w:shd w:val="clear" w:color="auto" w:fill="FFFFFF"/>
      <w:spacing w:before="300" w:line="300" w:lineRule="exact"/>
      <w:jc w:val="both"/>
      <w:outlineLvl w:val="1"/>
    </w:pPr>
    <w:rPr>
      <w:sz w:val="23"/>
      <w:szCs w:val="22"/>
      <w:lang w:val="ru-RU" w:eastAsia="ru-RU"/>
    </w:rPr>
  </w:style>
  <w:style w:type="paragraph" w:customStyle="1" w:styleId="31">
    <w:name w:val="Основной текст3"/>
    <w:basedOn w:val="a"/>
    <w:rsid w:val="00A47426"/>
    <w:pPr>
      <w:shd w:val="clear" w:color="auto" w:fill="FFFFFF"/>
      <w:spacing w:line="240" w:lineRule="atLeast"/>
      <w:ind w:hanging="480"/>
    </w:pPr>
    <w:rPr>
      <w:color w:val="000000"/>
      <w:sz w:val="20"/>
      <w:szCs w:val="20"/>
      <w:lang w:val="ru-RU" w:eastAsia="ru-RU"/>
    </w:rPr>
  </w:style>
  <w:style w:type="paragraph" w:customStyle="1" w:styleId="170">
    <w:name w:val="Основной текст (17)"/>
    <w:basedOn w:val="a"/>
    <w:rsid w:val="00A47426"/>
    <w:pPr>
      <w:shd w:val="clear" w:color="auto" w:fill="FFFFFF"/>
      <w:spacing w:line="240" w:lineRule="atLeast"/>
    </w:pPr>
    <w:rPr>
      <w:sz w:val="22"/>
      <w:szCs w:val="22"/>
      <w:shd w:val="clear" w:color="auto" w:fill="FFFFFF"/>
      <w:lang w:val="ru-RU" w:eastAsia="ru-RU"/>
    </w:rPr>
  </w:style>
  <w:style w:type="paragraph" w:customStyle="1" w:styleId="180">
    <w:name w:val="Основной текст (18)"/>
    <w:basedOn w:val="a"/>
    <w:rsid w:val="00A47426"/>
    <w:pPr>
      <w:shd w:val="clear" w:color="auto" w:fill="FFFFFF"/>
      <w:spacing w:line="238" w:lineRule="exact"/>
      <w:jc w:val="both"/>
    </w:pPr>
    <w:rPr>
      <w:sz w:val="16"/>
      <w:szCs w:val="22"/>
      <w:shd w:val="clear" w:color="auto" w:fill="FFFFFF"/>
      <w:lang w:val="ru-RU" w:eastAsia="ru-RU"/>
    </w:rPr>
  </w:style>
  <w:style w:type="paragraph" w:customStyle="1" w:styleId="af5">
    <w:name w:val="Вміст рамки"/>
    <w:basedOn w:val="a"/>
    <w:rsid w:val="00A47426"/>
  </w:style>
  <w:style w:type="paragraph" w:customStyle="1" w:styleId="af6">
    <w:name w:val="Вміст таблиці"/>
    <w:basedOn w:val="a"/>
    <w:rsid w:val="00A47426"/>
    <w:pPr>
      <w:widowControl w:val="0"/>
      <w:suppressLineNumbers/>
    </w:pPr>
  </w:style>
  <w:style w:type="paragraph" w:customStyle="1" w:styleId="af7">
    <w:name w:val="Заголовок таблиці"/>
    <w:basedOn w:val="af6"/>
    <w:rsid w:val="00A47426"/>
    <w:pPr>
      <w:jc w:val="center"/>
    </w:pPr>
    <w:rPr>
      <w:b/>
      <w:bCs/>
    </w:rPr>
  </w:style>
  <w:style w:type="paragraph" w:styleId="af8">
    <w:name w:val="Balloon Text"/>
    <w:basedOn w:val="a"/>
    <w:link w:val="af9"/>
    <w:uiPriority w:val="99"/>
    <w:semiHidden/>
    <w:unhideWhenUsed/>
    <w:rsid w:val="00A47426"/>
    <w:rPr>
      <w:rFonts w:ascii="Segoe UI" w:hAnsi="Segoe UI" w:cs="Segoe UI"/>
      <w:sz w:val="18"/>
      <w:szCs w:val="18"/>
    </w:rPr>
  </w:style>
  <w:style w:type="character" w:customStyle="1" w:styleId="af9">
    <w:name w:val="Текст у виносці Знак"/>
    <w:basedOn w:val="a0"/>
    <w:link w:val="af8"/>
    <w:uiPriority w:val="99"/>
    <w:semiHidden/>
    <w:rsid w:val="00A47426"/>
    <w:rPr>
      <w:rFonts w:ascii="Segoe UI" w:eastAsia="Times New Roman" w:hAnsi="Segoe UI" w:cs="Segoe UI"/>
      <w:sz w:val="18"/>
      <w:szCs w:val="18"/>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26"/>
    <w:pPr>
      <w:suppressAutoHyphens/>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A47426"/>
    <w:pPr>
      <w:keepNext/>
      <w:numPr>
        <w:numId w:val="1"/>
      </w:numPr>
      <w:spacing w:before="240" w:after="60"/>
      <w:outlineLvl w:val="0"/>
    </w:pPr>
    <w:rPr>
      <w:rFonts w:ascii="Cambria" w:hAnsi="Cambria" w:cs="Cambria"/>
      <w:b/>
      <w:bCs/>
      <w:kern w:val="2"/>
      <w:sz w:val="32"/>
      <w:szCs w:val="32"/>
      <w:lang w:val="ru-RU" w:eastAsia="ru-RU"/>
    </w:rPr>
  </w:style>
  <w:style w:type="paragraph" w:styleId="2">
    <w:name w:val="heading 2"/>
    <w:basedOn w:val="a"/>
    <w:next w:val="a"/>
    <w:link w:val="20"/>
    <w:qFormat/>
    <w:rsid w:val="00A47426"/>
    <w:pPr>
      <w:keepNext/>
      <w:numPr>
        <w:ilvl w:val="1"/>
        <w:numId w:val="1"/>
      </w:numPr>
      <w:spacing w:before="240" w:after="60"/>
      <w:outlineLvl w:val="1"/>
    </w:pPr>
    <w:rPr>
      <w:rFonts w:ascii="Cambria" w:hAnsi="Cambria" w:cs="Cambria"/>
      <w:b/>
      <w:bCs/>
      <w:i/>
      <w:iCs/>
      <w:sz w:val="28"/>
      <w:szCs w:val="28"/>
      <w:lang w:val="ru-RU" w:eastAsia="ru-RU"/>
    </w:rPr>
  </w:style>
  <w:style w:type="paragraph" w:styleId="4">
    <w:name w:val="heading 4"/>
    <w:basedOn w:val="a"/>
    <w:next w:val="a"/>
    <w:link w:val="40"/>
    <w:qFormat/>
    <w:rsid w:val="00A47426"/>
    <w:pPr>
      <w:keepNext/>
      <w:numPr>
        <w:ilvl w:val="3"/>
        <w:numId w:val="1"/>
      </w:numPr>
      <w:ind w:left="-360"/>
      <w:jc w:val="center"/>
      <w:outlineLvl w:val="3"/>
    </w:pPr>
    <w:rPr>
      <w:color w:val="FF000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47426"/>
    <w:rPr>
      <w:rFonts w:ascii="Cambria" w:eastAsia="Times New Roman" w:hAnsi="Cambria" w:cs="Cambria"/>
      <w:b/>
      <w:bCs/>
      <w:kern w:val="2"/>
      <w:sz w:val="32"/>
      <w:szCs w:val="32"/>
      <w:lang w:eastAsia="ru-RU"/>
    </w:rPr>
  </w:style>
  <w:style w:type="character" w:customStyle="1" w:styleId="20">
    <w:name w:val="Заголовок 2 Знак"/>
    <w:basedOn w:val="a0"/>
    <w:link w:val="2"/>
    <w:rsid w:val="00A47426"/>
    <w:rPr>
      <w:rFonts w:ascii="Cambria" w:eastAsia="Times New Roman" w:hAnsi="Cambria" w:cs="Cambria"/>
      <w:b/>
      <w:bCs/>
      <w:i/>
      <w:iCs/>
      <w:sz w:val="28"/>
      <w:szCs w:val="28"/>
      <w:lang w:eastAsia="ru-RU"/>
    </w:rPr>
  </w:style>
  <w:style w:type="character" w:customStyle="1" w:styleId="40">
    <w:name w:val="Заголовок 4 Знак"/>
    <w:basedOn w:val="a0"/>
    <w:link w:val="4"/>
    <w:rsid w:val="00A47426"/>
    <w:rPr>
      <w:rFonts w:ascii="Times New Roman" w:eastAsia="Times New Roman" w:hAnsi="Times New Roman" w:cs="Times New Roman"/>
      <w:color w:val="FF0000"/>
      <w:sz w:val="24"/>
      <w:szCs w:val="24"/>
      <w:lang w:eastAsia="ru-RU"/>
    </w:rPr>
  </w:style>
  <w:style w:type="character" w:customStyle="1" w:styleId="WW8Num1z0">
    <w:name w:val="WW8Num1z0"/>
    <w:rsid w:val="00A47426"/>
  </w:style>
  <w:style w:type="character" w:customStyle="1" w:styleId="WW8Num1z1">
    <w:name w:val="WW8Num1z1"/>
    <w:rsid w:val="00A47426"/>
  </w:style>
  <w:style w:type="character" w:customStyle="1" w:styleId="WW8Num1z2">
    <w:name w:val="WW8Num1z2"/>
    <w:rsid w:val="00A47426"/>
  </w:style>
  <w:style w:type="character" w:customStyle="1" w:styleId="WW8Num1z3">
    <w:name w:val="WW8Num1z3"/>
    <w:rsid w:val="00A47426"/>
  </w:style>
  <w:style w:type="character" w:customStyle="1" w:styleId="WW8Num1z4">
    <w:name w:val="WW8Num1z4"/>
    <w:rsid w:val="00A47426"/>
  </w:style>
  <w:style w:type="character" w:customStyle="1" w:styleId="WW8Num1z5">
    <w:name w:val="WW8Num1z5"/>
    <w:rsid w:val="00A47426"/>
  </w:style>
  <w:style w:type="character" w:customStyle="1" w:styleId="WW8Num1z6">
    <w:name w:val="WW8Num1z6"/>
    <w:rsid w:val="00A47426"/>
  </w:style>
  <w:style w:type="character" w:customStyle="1" w:styleId="WW8Num1z7">
    <w:name w:val="WW8Num1z7"/>
    <w:rsid w:val="00A47426"/>
  </w:style>
  <w:style w:type="character" w:customStyle="1" w:styleId="WW8Num1z8">
    <w:name w:val="WW8Num1z8"/>
    <w:rsid w:val="00A47426"/>
  </w:style>
  <w:style w:type="character" w:customStyle="1" w:styleId="WW8Num2z0">
    <w:name w:val="WW8Num2z0"/>
    <w:rsid w:val="00A47426"/>
    <w:rPr>
      <w:rFonts w:ascii="Times New Roman" w:hAnsi="Times New Roman" w:cs="Times New Roman"/>
    </w:rPr>
  </w:style>
  <w:style w:type="character" w:customStyle="1" w:styleId="WW8Num2z1">
    <w:name w:val="WW8Num2z1"/>
    <w:rsid w:val="00A47426"/>
    <w:rPr>
      <w:rFonts w:ascii="Courier New" w:hAnsi="Courier New" w:cs="Courier New"/>
    </w:rPr>
  </w:style>
  <w:style w:type="character" w:customStyle="1" w:styleId="WW8Num2z2">
    <w:name w:val="WW8Num2z2"/>
    <w:rsid w:val="00A47426"/>
    <w:rPr>
      <w:rFonts w:ascii="Wingdings" w:hAnsi="Wingdings" w:cs="Wingdings"/>
    </w:rPr>
  </w:style>
  <w:style w:type="character" w:customStyle="1" w:styleId="WW8Num2z3">
    <w:name w:val="WW8Num2z3"/>
    <w:rsid w:val="00A47426"/>
    <w:rPr>
      <w:rFonts w:ascii="Symbol" w:hAnsi="Symbol" w:cs="Symbol"/>
    </w:rPr>
  </w:style>
  <w:style w:type="character" w:customStyle="1" w:styleId="WW8Num3z0">
    <w:name w:val="WW8Num3z0"/>
    <w:rsid w:val="00A47426"/>
    <w:rPr>
      <w:rFonts w:ascii="Symbol" w:hAnsi="Symbol" w:cs="Symbol"/>
    </w:rPr>
  </w:style>
  <w:style w:type="character" w:customStyle="1" w:styleId="WW8Num3z1">
    <w:name w:val="WW8Num3z1"/>
    <w:rsid w:val="00A47426"/>
    <w:rPr>
      <w:rFonts w:ascii="Times New Roman" w:hAnsi="Times New Roman" w:cs="Times New Roman"/>
    </w:rPr>
  </w:style>
  <w:style w:type="character" w:customStyle="1" w:styleId="WW8Num3z2">
    <w:name w:val="WW8Num3z2"/>
    <w:rsid w:val="00A47426"/>
    <w:rPr>
      <w:rFonts w:ascii="Wingdings" w:hAnsi="Wingdings" w:cs="Wingdings"/>
    </w:rPr>
  </w:style>
  <w:style w:type="character" w:customStyle="1" w:styleId="WW8Num3z4">
    <w:name w:val="WW8Num3z4"/>
    <w:rsid w:val="00A47426"/>
    <w:rPr>
      <w:rFonts w:ascii="Courier New" w:hAnsi="Courier New" w:cs="Courier New"/>
    </w:rPr>
  </w:style>
  <w:style w:type="character" w:customStyle="1" w:styleId="WW8Num4z0">
    <w:name w:val="WW8Num4z0"/>
    <w:rsid w:val="00A47426"/>
    <w:rPr>
      <w:rFonts w:ascii="Times New Roman" w:hAnsi="Times New Roman" w:cs="Times New Roman"/>
    </w:rPr>
  </w:style>
  <w:style w:type="character" w:customStyle="1" w:styleId="WW8Num4z1">
    <w:name w:val="WW8Num4z1"/>
    <w:rsid w:val="00A47426"/>
    <w:rPr>
      <w:rFonts w:ascii="Courier New" w:hAnsi="Courier New" w:cs="Courier New"/>
    </w:rPr>
  </w:style>
  <w:style w:type="character" w:customStyle="1" w:styleId="WW8Num4z2">
    <w:name w:val="WW8Num4z2"/>
    <w:rsid w:val="00A47426"/>
    <w:rPr>
      <w:rFonts w:ascii="Wingdings" w:hAnsi="Wingdings" w:cs="Wingdings"/>
    </w:rPr>
  </w:style>
  <w:style w:type="character" w:customStyle="1" w:styleId="WW8Num4z3">
    <w:name w:val="WW8Num4z3"/>
    <w:rsid w:val="00A47426"/>
    <w:rPr>
      <w:rFonts w:ascii="Symbol" w:hAnsi="Symbol" w:cs="Symbol"/>
    </w:rPr>
  </w:style>
  <w:style w:type="character" w:customStyle="1" w:styleId="WW8Num5z0">
    <w:name w:val="WW8Num5z0"/>
    <w:rsid w:val="00A47426"/>
    <w:rPr>
      <w:rFonts w:ascii="Symbol" w:hAnsi="Symbol" w:cs="Symbol"/>
    </w:rPr>
  </w:style>
  <w:style w:type="character" w:customStyle="1" w:styleId="WW8Num5z1">
    <w:name w:val="WW8Num5z1"/>
    <w:rsid w:val="00A47426"/>
    <w:rPr>
      <w:rFonts w:cs="Times New Roman"/>
    </w:rPr>
  </w:style>
  <w:style w:type="character" w:customStyle="1" w:styleId="WW8Num6z0">
    <w:name w:val="WW8Num6z0"/>
    <w:rsid w:val="00A47426"/>
    <w:rPr>
      <w:rFonts w:ascii="Symbol" w:hAnsi="Symbol" w:cs="Symbol"/>
    </w:rPr>
  </w:style>
  <w:style w:type="character" w:customStyle="1" w:styleId="WW8Num6z1">
    <w:name w:val="WW8Num6z1"/>
    <w:rsid w:val="00A47426"/>
    <w:rPr>
      <w:rFonts w:ascii="Courier New" w:hAnsi="Courier New" w:cs="Courier New"/>
    </w:rPr>
  </w:style>
  <w:style w:type="character" w:customStyle="1" w:styleId="WW8Num6z2">
    <w:name w:val="WW8Num6z2"/>
    <w:rsid w:val="00A47426"/>
    <w:rPr>
      <w:rFonts w:ascii="Wingdings" w:hAnsi="Wingdings" w:cs="Wingdings"/>
    </w:rPr>
  </w:style>
  <w:style w:type="character" w:customStyle="1" w:styleId="WW8Num7z0">
    <w:name w:val="WW8Num7z0"/>
    <w:rsid w:val="00A47426"/>
    <w:rPr>
      <w:rFonts w:ascii="Wingdings" w:hAnsi="Wingdings" w:cs="Wingdings"/>
      <w:b w:val="0"/>
    </w:rPr>
  </w:style>
  <w:style w:type="character" w:customStyle="1" w:styleId="WW8Num7z1">
    <w:name w:val="WW8Num7z1"/>
    <w:rsid w:val="00A47426"/>
    <w:rPr>
      <w:rFonts w:ascii="Courier New" w:hAnsi="Courier New" w:cs="Courier New"/>
    </w:rPr>
  </w:style>
  <w:style w:type="character" w:customStyle="1" w:styleId="WW8Num7z2">
    <w:name w:val="WW8Num7z2"/>
    <w:rsid w:val="00A47426"/>
    <w:rPr>
      <w:rFonts w:ascii="Wingdings" w:hAnsi="Wingdings" w:cs="Wingdings"/>
    </w:rPr>
  </w:style>
  <w:style w:type="character" w:customStyle="1" w:styleId="WW8Num7z3">
    <w:name w:val="WW8Num7z3"/>
    <w:rsid w:val="00A47426"/>
    <w:rPr>
      <w:rFonts w:ascii="Symbol" w:hAnsi="Symbol" w:cs="Symbol"/>
    </w:rPr>
  </w:style>
  <w:style w:type="character" w:customStyle="1" w:styleId="WW8Num8z0">
    <w:name w:val="WW8Num8z0"/>
    <w:rsid w:val="00A47426"/>
    <w:rPr>
      <w:rFonts w:ascii="Wingdings" w:hAnsi="Wingdings" w:cs="Wingdings"/>
    </w:rPr>
  </w:style>
  <w:style w:type="character" w:customStyle="1" w:styleId="WW8Num8z1">
    <w:name w:val="WW8Num8z1"/>
    <w:rsid w:val="00A47426"/>
    <w:rPr>
      <w:rFonts w:ascii="Courier New" w:hAnsi="Courier New" w:cs="Courier New"/>
    </w:rPr>
  </w:style>
  <w:style w:type="character" w:customStyle="1" w:styleId="WW8Num8z3">
    <w:name w:val="WW8Num8z3"/>
    <w:rsid w:val="00A47426"/>
    <w:rPr>
      <w:rFonts w:ascii="Symbol" w:hAnsi="Symbol" w:cs="Symbol"/>
    </w:rPr>
  </w:style>
  <w:style w:type="character" w:customStyle="1" w:styleId="WW8Num9z0">
    <w:name w:val="WW8Num9z0"/>
    <w:rsid w:val="00A47426"/>
    <w:rPr>
      <w:rFonts w:ascii="Wingdings" w:hAnsi="Wingdings" w:cs="Wingdings"/>
    </w:rPr>
  </w:style>
  <w:style w:type="character" w:customStyle="1" w:styleId="WW8Num9z1">
    <w:name w:val="WW8Num9z1"/>
    <w:rsid w:val="00A47426"/>
    <w:rPr>
      <w:rFonts w:ascii="Courier New" w:hAnsi="Courier New" w:cs="Courier New"/>
    </w:rPr>
  </w:style>
  <w:style w:type="character" w:customStyle="1" w:styleId="WW8Num9z3">
    <w:name w:val="WW8Num9z3"/>
    <w:rsid w:val="00A47426"/>
    <w:rPr>
      <w:rFonts w:ascii="Symbol" w:hAnsi="Symbol" w:cs="Symbol"/>
    </w:rPr>
  </w:style>
  <w:style w:type="character" w:customStyle="1" w:styleId="WW8Num10z0">
    <w:name w:val="WW8Num10z0"/>
    <w:rsid w:val="00A47426"/>
    <w:rPr>
      <w:rFonts w:ascii="Wingdings" w:hAnsi="Wingdings" w:cs="Wingdings"/>
    </w:rPr>
  </w:style>
  <w:style w:type="character" w:customStyle="1" w:styleId="WW8Num10z1">
    <w:name w:val="WW8Num10z1"/>
    <w:rsid w:val="00A47426"/>
    <w:rPr>
      <w:rFonts w:ascii="Courier New" w:hAnsi="Courier New" w:cs="Courier New"/>
    </w:rPr>
  </w:style>
  <w:style w:type="character" w:customStyle="1" w:styleId="WW8Num10z3">
    <w:name w:val="WW8Num10z3"/>
    <w:rsid w:val="00A47426"/>
    <w:rPr>
      <w:rFonts w:ascii="Symbol" w:hAnsi="Symbol" w:cs="Symbol"/>
    </w:rPr>
  </w:style>
  <w:style w:type="character" w:customStyle="1" w:styleId="WW8Num11z0">
    <w:name w:val="WW8Num11z0"/>
    <w:rsid w:val="00A47426"/>
    <w:rPr>
      <w:rFonts w:ascii="Wingdings" w:hAnsi="Wingdings" w:cs="Wingdings"/>
    </w:rPr>
  </w:style>
  <w:style w:type="character" w:customStyle="1" w:styleId="WW8Num11z1">
    <w:name w:val="WW8Num11z1"/>
    <w:rsid w:val="00A47426"/>
    <w:rPr>
      <w:rFonts w:ascii="Courier New" w:hAnsi="Courier New" w:cs="Courier New"/>
    </w:rPr>
  </w:style>
  <w:style w:type="character" w:customStyle="1" w:styleId="WW8Num11z3">
    <w:name w:val="WW8Num11z3"/>
    <w:rsid w:val="00A47426"/>
    <w:rPr>
      <w:rFonts w:ascii="Symbol" w:hAnsi="Symbol" w:cs="Symbol"/>
    </w:rPr>
  </w:style>
  <w:style w:type="character" w:customStyle="1" w:styleId="WW8Num12z0">
    <w:name w:val="WW8Num12z0"/>
    <w:rsid w:val="00A47426"/>
    <w:rPr>
      <w:rFonts w:cs="Times New Roman"/>
    </w:rPr>
  </w:style>
  <w:style w:type="character" w:customStyle="1" w:styleId="WW8Num13z0">
    <w:name w:val="WW8Num13z0"/>
    <w:rsid w:val="00A47426"/>
    <w:rPr>
      <w:rFonts w:cs="Times New Roman"/>
    </w:rPr>
  </w:style>
  <w:style w:type="character" w:customStyle="1" w:styleId="WW8Num2z4">
    <w:name w:val="WW8Num2z4"/>
    <w:rsid w:val="00A47426"/>
    <w:rPr>
      <w:rFonts w:ascii="Courier New" w:hAnsi="Courier New" w:cs="Courier New"/>
    </w:rPr>
  </w:style>
  <w:style w:type="character" w:customStyle="1" w:styleId="WW8Num3z3">
    <w:name w:val="WW8Num3z3"/>
    <w:rsid w:val="00A47426"/>
    <w:rPr>
      <w:rFonts w:ascii="Symbol" w:hAnsi="Symbol" w:cs="Symbol"/>
    </w:rPr>
  </w:style>
  <w:style w:type="character" w:customStyle="1" w:styleId="WW8Num5z2">
    <w:name w:val="WW8Num5z2"/>
    <w:rsid w:val="00A47426"/>
    <w:rPr>
      <w:rFonts w:ascii="Wingdings" w:hAnsi="Wingdings" w:cs="Wingdings"/>
    </w:rPr>
  </w:style>
  <w:style w:type="character" w:customStyle="1" w:styleId="WW8Num6z3">
    <w:name w:val="WW8Num6z3"/>
    <w:rsid w:val="00A47426"/>
    <w:rPr>
      <w:rFonts w:ascii="Symbol" w:hAnsi="Symbol" w:cs="Symbol"/>
    </w:rPr>
  </w:style>
  <w:style w:type="character" w:customStyle="1" w:styleId="WW8Num13z1">
    <w:name w:val="WW8Num13z1"/>
    <w:rsid w:val="00A47426"/>
  </w:style>
  <w:style w:type="character" w:customStyle="1" w:styleId="WW8Num13z2">
    <w:name w:val="WW8Num13z2"/>
    <w:rsid w:val="00A47426"/>
  </w:style>
  <w:style w:type="character" w:customStyle="1" w:styleId="WW8Num13z3">
    <w:name w:val="WW8Num13z3"/>
    <w:rsid w:val="00A47426"/>
  </w:style>
  <w:style w:type="character" w:customStyle="1" w:styleId="WW8Num13z4">
    <w:name w:val="WW8Num13z4"/>
    <w:rsid w:val="00A47426"/>
  </w:style>
  <w:style w:type="character" w:customStyle="1" w:styleId="WW8Num13z5">
    <w:name w:val="WW8Num13z5"/>
    <w:rsid w:val="00A47426"/>
  </w:style>
  <w:style w:type="character" w:customStyle="1" w:styleId="WW8Num13z6">
    <w:name w:val="WW8Num13z6"/>
    <w:rsid w:val="00A47426"/>
  </w:style>
  <w:style w:type="character" w:customStyle="1" w:styleId="WW8Num13z7">
    <w:name w:val="WW8Num13z7"/>
    <w:rsid w:val="00A47426"/>
  </w:style>
  <w:style w:type="character" w:customStyle="1" w:styleId="WW8Num13z8">
    <w:name w:val="WW8Num13z8"/>
    <w:rsid w:val="00A47426"/>
  </w:style>
  <w:style w:type="character" w:customStyle="1" w:styleId="11">
    <w:name w:val="Шрифт абзацу за промовчанням1"/>
    <w:rsid w:val="00A47426"/>
  </w:style>
  <w:style w:type="character" w:customStyle="1" w:styleId="a3">
    <w:name w:val="Без интервала Знак"/>
    <w:rsid w:val="00A47426"/>
    <w:rPr>
      <w:rFonts w:ascii="Calibri" w:hAnsi="Calibri" w:cs="Calibri"/>
      <w:sz w:val="22"/>
      <w:lang w:val="ru-RU" w:eastAsia="en-US"/>
    </w:rPr>
  </w:style>
  <w:style w:type="character" w:customStyle="1" w:styleId="a4">
    <w:name w:val="Текст выноски Знак"/>
    <w:rsid w:val="00A47426"/>
    <w:rPr>
      <w:rFonts w:ascii="Tahoma" w:hAnsi="Tahoma" w:cs="Times New Roman"/>
      <w:sz w:val="16"/>
      <w:lang w:val="uk-UA" w:eastAsia="uk-UA"/>
    </w:rPr>
  </w:style>
  <w:style w:type="character" w:customStyle="1" w:styleId="a5">
    <w:name w:val="Основной текст Знак"/>
    <w:rsid w:val="00A47426"/>
    <w:rPr>
      <w:rFonts w:cs="Times New Roman"/>
      <w:sz w:val="28"/>
      <w:lang w:val="uk-UA"/>
    </w:rPr>
  </w:style>
  <w:style w:type="character" w:customStyle="1" w:styleId="21">
    <w:name w:val="Основной текст 2 Знак"/>
    <w:rsid w:val="00A47426"/>
    <w:rPr>
      <w:rFonts w:cs="Times New Roman"/>
      <w:sz w:val="24"/>
    </w:rPr>
  </w:style>
  <w:style w:type="character" w:customStyle="1" w:styleId="a6">
    <w:name w:val="Верхний колонтитул Знак"/>
    <w:rsid w:val="00A47426"/>
    <w:rPr>
      <w:rFonts w:cs="Times New Roman"/>
      <w:sz w:val="24"/>
    </w:rPr>
  </w:style>
  <w:style w:type="character" w:customStyle="1" w:styleId="a7">
    <w:name w:val="Нижний колонтитул Знак"/>
    <w:rsid w:val="00A47426"/>
    <w:rPr>
      <w:rFonts w:cs="Times New Roman"/>
      <w:sz w:val="24"/>
    </w:rPr>
  </w:style>
  <w:style w:type="character" w:styleId="a8">
    <w:name w:val="Emphasis"/>
    <w:qFormat/>
    <w:rsid w:val="00A47426"/>
    <w:rPr>
      <w:rFonts w:cs="Times New Roman"/>
      <w:i/>
    </w:rPr>
  </w:style>
  <w:style w:type="character" w:customStyle="1" w:styleId="12">
    <w:name w:val="Строгий1"/>
    <w:rsid w:val="00A47426"/>
    <w:rPr>
      <w:rFonts w:cs="Times New Roman"/>
      <w:b/>
    </w:rPr>
  </w:style>
  <w:style w:type="character" w:styleId="a9">
    <w:name w:val="Hyperlink"/>
    <w:rsid w:val="00A47426"/>
    <w:rPr>
      <w:rFonts w:cs="Times New Roman"/>
      <w:color w:val="0000FF"/>
      <w:u w:val="single"/>
    </w:rPr>
  </w:style>
  <w:style w:type="character" w:customStyle="1" w:styleId="FontStyle26">
    <w:name w:val="Font Style26"/>
    <w:rsid w:val="00A47426"/>
    <w:rPr>
      <w:rFonts w:ascii="Cambria" w:hAnsi="Cambria" w:cs="Cambria"/>
      <w:sz w:val="20"/>
    </w:rPr>
  </w:style>
  <w:style w:type="character" w:customStyle="1" w:styleId="aa">
    <w:name w:val="Основной текст_"/>
    <w:rsid w:val="00A47426"/>
    <w:rPr>
      <w:shd w:val="clear" w:color="auto" w:fill="FFFFFF"/>
    </w:rPr>
  </w:style>
  <w:style w:type="character" w:customStyle="1" w:styleId="41">
    <w:name w:val="Основной текст (4)_"/>
    <w:rsid w:val="00A47426"/>
    <w:rPr>
      <w:sz w:val="24"/>
      <w:shd w:val="clear" w:color="auto" w:fill="FFFFFF"/>
    </w:rPr>
  </w:style>
  <w:style w:type="character" w:customStyle="1" w:styleId="5">
    <w:name w:val="Основной текст (5)_"/>
    <w:rsid w:val="00A47426"/>
    <w:rPr>
      <w:shd w:val="clear" w:color="auto" w:fill="FFFFFF"/>
    </w:rPr>
  </w:style>
  <w:style w:type="character" w:customStyle="1" w:styleId="22">
    <w:name w:val="Основной текст (2)_"/>
    <w:rsid w:val="00A47426"/>
    <w:rPr>
      <w:rFonts w:ascii="Segoe UI" w:hAnsi="Segoe UI" w:cs="Segoe UI"/>
      <w:sz w:val="24"/>
      <w:shd w:val="clear" w:color="auto" w:fill="FFFFFF"/>
    </w:rPr>
  </w:style>
  <w:style w:type="character" w:customStyle="1" w:styleId="6">
    <w:name w:val="Основной текст (6)_"/>
    <w:rsid w:val="00A47426"/>
    <w:rPr>
      <w:sz w:val="18"/>
      <w:shd w:val="clear" w:color="auto" w:fill="FFFFFF"/>
    </w:rPr>
  </w:style>
  <w:style w:type="character" w:customStyle="1" w:styleId="3">
    <w:name w:val="Основной текст (3)_"/>
    <w:rsid w:val="00A47426"/>
    <w:rPr>
      <w:rFonts w:ascii="Segoe UI" w:hAnsi="Segoe UI" w:cs="Segoe UI"/>
      <w:sz w:val="19"/>
      <w:shd w:val="clear" w:color="auto" w:fill="FFFFFF"/>
    </w:rPr>
  </w:style>
  <w:style w:type="character" w:customStyle="1" w:styleId="13">
    <w:name w:val="Основной текст (13)_"/>
    <w:rsid w:val="00A47426"/>
    <w:rPr>
      <w:sz w:val="11"/>
      <w:shd w:val="clear" w:color="auto" w:fill="FFFFFF"/>
    </w:rPr>
  </w:style>
  <w:style w:type="character" w:customStyle="1" w:styleId="220">
    <w:name w:val="Заголовок №2 (2)_"/>
    <w:rsid w:val="00A47426"/>
    <w:rPr>
      <w:sz w:val="23"/>
      <w:shd w:val="clear" w:color="auto" w:fill="FFFFFF"/>
    </w:rPr>
  </w:style>
  <w:style w:type="character" w:customStyle="1" w:styleId="17">
    <w:name w:val="Основной текст (17)_"/>
    <w:rsid w:val="00A47426"/>
    <w:rPr>
      <w:shd w:val="clear" w:color="auto" w:fill="FFFFFF"/>
    </w:rPr>
  </w:style>
  <w:style w:type="character" w:customStyle="1" w:styleId="18">
    <w:name w:val="Основной текст (18)_"/>
    <w:rsid w:val="00A47426"/>
    <w:rPr>
      <w:sz w:val="16"/>
      <w:shd w:val="clear" w:color="auto" w:fill="FFFFFF"/>
    </w:rPr>
  </w:style>
  <w:style w:type="character" w:customStyle="1" w:styleId="14">
    <w:name w:val="Основной текст1"/>
    <w:rsid w:val="00A47426"/>
    <w:rPr>
      <w:rFonts w:cs="Times New Roman"/>
      <w:shd w:val="clear" w:color="auto" w:fill="FFFFFF"/>
      <w:lang w:bidi="ar-SA"/>
    </w:rPr>
  </w:style>
  <w:style w:type="character" w:customStyle="1" w:styleId="62pt">
    <w:name w:val="Основной текст (6) + Интервал 2 pt"/>
    <w:rsid w:val="00A47426"/>
    <w:rPr>
      <w:spacing w:val="40"/>
      <w:sz w:val="18"/>
    </w:rPr>
  </w:style>
  <w:style w:type="character" w:customStyle="1" w:styleId="2210pt">
    <w:name w:val="Заголовок №2 (2) + 10 pt"/>
    <w:rsid w:val="00A47426"/>
    <w:rPr>
      <w:sz w:val="20"/>
    </w:rPr>
  </w:style>
  <w:style w:type="character" w:customStyle="1" w:styleId="50pt">
    <w:name w:val="Основной текст (5) + Интервал 0 pt"/>
    <w:rsid w:val="00A47426"/>
    <w:rPr>
      <w:spacing w:val="-10"/>
    </w:rPr>
  </w:style>
  <w:style w:type="character" w:customStyle="1" w:styleId="1810pt">
    <w:name w:val="Основной текст (18) + 10 pt"/>
    <w:rsid w:val="00A47426"/>
    <w:rPr>
      <w:b/>
      <w:spacing w:val="-10"/>
      <w:sz w:val="20"/>
      <w:shd w:val="clear" w:color="auto" w:fill="FFFFFF"/>
    </w:rPr>
  </w:style>
  <w:style w:type="character" w:customStyle="1" w:styleId="ListLabel1">
    <w:name w:val="ListLabel 1"/>
    <w:rsid w:val="00A47426"/>
    <w:rPr>
      <w:rFonts w:cs="Times New Roman"/>
    </w:rPr>
  </w:style>
  <w:style w:type="character" w:customStyle="1" w:styleId="ListLabel2">
    <w:name w:val="ListLabel 2"/>
    <w:rsid w:val="00A47426"/>
    <w:rPr>
      <w:rFonts w:cs="Courier New"/>
    </w:rPr>
  </w:style>
  <w:style w:type="character" w:customStyle="1" w:styleId="ListLabel3">
    <w:name w:val="ListLabel 3"/>
    <w:rsid w:val="00A47426"/>
    <w:rPr>
      <w:rFonts w:cs="Wingdings"/>
    </w:rPr>
  </w:style>
  <w:style w:type="character" w:customStyle="1" w:styleId="ListLabel4">
    <w:name w:val="ListLabel 4"/>
    <w:rsid w:val="00A47426"/>
    <w:rPr>
      <w:rFonts w:cs="Symbol"/>
    </w:rPr>
  </w:style>
  <w:style w:type="character" w:customStyle="1" w:styleId="ListLabel5">
    <w:name w:val="ListLabel 5"/>
    <w:rsid w:val="00A47426"/>
    <w:rPr>
      <w:rFonts w:cs="Courier New"/>
    </w:rPr>
  </w:style>
  <w:style w:type="character" w:customStyle="1" w:styleId="ListLabel6">
    <w:name w:val="ListLabel 6"/>
    <w:rsid w:val="00A47426"/>
    <w:rPr>
      <w:rFonts w:cs="Wingdings"/>
    </w:rPr>
  </w:style>
  <w:style w:type="character" w:customStyle="1" w:styleId="ListLabel7">
    <w:name w:val="ListLabel 7"/>
    <w:rsid w:val="00A47426"/>
    <w:rPr>
      <w:rFonts w:cs="Symbol"/>
    </w:rPr>
  </w:style>
  <w:style w:type="character" w:customStyle="1" w:styleId="ListLabel8">
    <w:name w:val="ListLabel 8"/>
    <w:rsid w:val="00A47426"/>
    <w:rPr>
      <w:rFonts w:cs="Courier New"/>
    </w:rPr>
  </w:style>
  <w:style w:type="character" w:customStyle="1" w:styleId="ListLabel9">
    <w:name w:val="ListLabel 9"/>
    <w:rsid w:val="00A47426"/>
    <w:rPr>
      <w:rFonts w:cs="Wingdings"/>
    </w:rPr>
  </w:style>
  <w:style w:type="character" w:customStyle="1" w:styleId="ListLabel10">
    <w:name w:val="ListLabel 10"/>
    <w:rsid w:val="00A47426"/>
    <w:rPr>
      <w:rFonts w:cs="Symbol"/>
    </w:rPr>
  </w:style>
  <w:style w:type="character" w:customStyle="1" w:styleId="ListLabel11">
    <w:name w:val="ListLabel 11"/>
    <w:rsid w:val="00A47426"/>
    <w:rPr>
      <w:rFonts w:cs="Times New Roman"/>
    </w:rPr>
  </w:style>
  <w:style w:type="character" w:customStyle="1" w:styleId="ListLabel12">
    <w:name w:val="ListLabel 12"/>
    <w:rsid w:val="00A47426"/>
    <w:rPr>
      <w:rFonts w:cs="Wingdings"/>
    </w:rPr>
  </w:style>
  <w:style w:type="character" w:customStyle="1" w:styleId="ListLabel13">
    <w:name w:val="ListLabel 13"/>
    <w:rsid w:val="00A47426"/>
    <w:rPr>
      <w:rFonts w:cs="Symbol"/>
    </w:rPr>
  </w:style>
  <w:style w:type="character" w:customStyle="1" w:styleId="ListLabel14">
    <w:name w:val="ListLabel 14"/>
    <w:rsid w:val="00A47426"/>
    <w:rPr>
      <w:rFonts w:cs="Courier New"/>
    </w:rPr>
  </w:style>
  <w:style w:type="character" w:customStyle="1" w:styleId="ListLabel15">
    <w:name w:val="ListLabel 15"/>
    <w:rsid w:val="00A47426"/>
    <w:rPr>
      <w:rFonts w:cs="Wingdings"/>
    </w:rPr>
  </w:style>
  <w:style w:type="character" w:customStyle="1" w:styleId="ListLabel16">
    <w:name w:val="ListLabel 16"/>
    <w:rsid w:val="00A47426"/>
    <w:rPr>
      <w:rFonts w:cs="Symbol"/>
    </w:rPr>
  </w:style>
  <w:style w:type="character" w:customStyle="1" w:styleId="ListLabel17">
    <w:name w:val="ListLabel 17"/>
    <w:rsid w:val="00A47426"/>
    <w:rPr>
      <w:rFonts w:cs="Courier New"/>
    </w:rPr>
  </w:style>
  <w:style w:type="character" w:customStyle="1" w:styleId="ListLabel18">
    <w:name w:val="ListLabel 18"/>
    <w:rsid w:val="00A47426"/>
    <w:rPr>
      <w:rFonts w:cs="Wingdings"/>
    </w:rPr>
  </w:style>
  <w:style w:type="character" w:customStyle="1" w:styleId="ListLabel19">
    <w:name w:val="ListLabel 19"/>
    <w:rsid w:val="00A47426"/>
    <w:rPr>
      <w:rFonts w:cs="Times New Roman"/>
    </w:rPr>
  </w:style>
  <w:style w:type="character" w:customStyle="1" w:styleId="ListLabel20">
    <w:name w:val="ListLabel 20"/>
    <w:rsid w:val="00A47426"/>
    <w:rPr>
      <w:rFonts w:cs="Courier New"/>
    </w:rPr>
  </w:style>
  <w:style w:type="character" w:customStyle="1" w:styleId="ListLabel21">
    <w:name w:val="ListLabel 21"/>
    <w:rsid w:val="00A47426"/>
    <w:rPr>
      <w:rFonts w:cs="Wingdings"/>
    </w:rPr>
  </w:style>
  <w:style w:type="character" w:customStyle="1" w:styleId="ListLabel22">
    <w:name w:val="ListLabel 22"/>
    <w:rsid w:val="00A47426"/>
    <w:rPr>
      <w:rFonts w:cs="Symbol"/>
    </w:rPr>
  </w:style>
  <w:style w:type="character" w:customStyle="1" w:styleId="ListLabel23">
    <w:name w:val="ListLabel 23"/>
    <w:rsid w:val="00A47426"/>
    <w:rPr>
      <w:rFonts w:cs="Courier New"/>
    </w:rPr>
  </w:style>
  <w:style w:type="character" w:customStyle="1" w:styleId="ListLabel24">
    <w:name w:val="ListLabel 24"/>
    <w:rsid w:val="00A47426"/>
    <w:rPr>
      <w:rFonts w:cs="Wingdings"/>
    </w:rPr>
  </w:style>
  <w:style w:type="character" w:customStyle="1" w:styleId="ListLabel25">
    <w:name w:val="ListLabel 25"/>
    <w:rsid w:val="00A47426"/>
    <w:rPr>
      <w:rFonts w:cs="Symbol"/>
    </w:rPr>
  </w:style>
  <w:style w:type="character" w:customStyle="1" w:styleId="ListLabel26">
    <w:name w:val="ListLabel 26"/>
    <w:rsid w:val="00A47426"/>
    <w:rPr>
      <w:rFonts w:cs="Courier New"/>
    </w:rPr>
  </w:style>
  <w:style w:type="character" w:customStyle="1" w:styleId="ListLabel27">
    <w:name w:val="ListLabel 27"/>
    <w:rsid w:val="00A47426"/>
    <w:rPr>
      <w:rFonts w:cs="Wingdings"/>
    </w:rPr>
  </w:style>
  <w:style w:type="character" w:customStyle="1" w:styleId="ListLabel28">
    <w:name w:val="ListLabel 28"/>
    <w:rsid w:val="00A47426"/>
    <w:rPr>
      <w:rFonts w:cs="Symbol"/>
    </w:rPr>
  </w:style>
  <w:style w:type="character" w:customStyle="1" w:styleId="ListLabel29">
    <w:name w:val="ListLabel 29"/>
    <w:rsid w:val="00A47426"/>
    <w:rPr>
      <w:rFonts w:cs="Times New Roman"/>
    </w:rPr>
  </w:style>
  <w:style w:type="character" w:customStyle="1" w:styleId="ListLabel30">
    <w:name w:val="ListLabel 30"/>
    <w:rsid w:val="00A47426"/>
    <w:rPr>
      <w:rFonts w:cs="Times New Roman"/>
    </w:rPr>
  </w:style>
  <w:style w:type="character" w:customStyle="1" w:styleId="ListLabel31">
    <w:name w:val="ListLabel 31"/>
    <w:rsid w:val="00A47426"/>
    <w:rPr>
      <w:rFonts w:cs="Times New Roman"/>
    </w:rPr>
  </w:style>
  <w:style w:type="character" w:customStyle="1" w:styleId="ListLabel32">
    <w:name w:val="ListLabel 32"/>
    <w:rsid w:val="00A47426"/>
    <w:rPr>
      <w:rFonts w:cs="Times New Roman"/>
    </w:rPr>
  </w:style>
  <w:style w:type="character" w:customStyle="1" w:styleId="ListLabel33">
    <w:name w:val="ListLabel 33"/>
    <w:rsid w:val="00A47426"/>
    <w:rPr>
      <w:rFonts w:cs="Times New Roman"/>
    </w:rPr>
  </w:style>
  <w:style w:type="character" w:customStyle="1" w:styleId="ListLabel34">
    <w:name w:val="ListLabel 34"/>
    <w:rsid w:val="00A47426"/>
    <w:rPr>
      <w:rFonts w:cs="Times New Roman"/>
    </w:rPr>
  </w:style>
  <w:style w:type="character" w:customStyle="1" w:styleId="ListLabel35">
    <w:name w:val="ListLabel 35"/>
    <w:rsid w:val="00A47426"/>
    <w:rPr>
      <w:rFonts w:cs="Times New Roman"/>
    </w:rPr>
  </w:style>
  <w:style w:type="character" w:customStyle="1" w:styleId="ListLabel36">
    <w:name w:val="ListLabel 36"/>
    <w:rsid w:val="00A47426"/>
    <w:rPr>
      <w:rFonts w:cs="Times New Roman"/>
    </w:rPr>
  </w:style>
  <w:style w:type="character" w:customStyle="1" w:styleId="ListLabel37">
    <w:name w:val="ListLabel 37"/>
    <w:rsid w:val="00A47426"/>
    <w:rPr>
      <w:rFonts w:cs="Symbol"/>
    </w:rPr>
  </w:style>
  <w:style w:type="character" w:customStyle="1" w:styleId="ListLabel38">
    <w:name w:val="ListLabel 38"/>
    <w:rsid w:val="00A47426"/>
    <w:rPr>
      <w:rFonts w:cs="Courier New"/>
    </w:rPr>
  </w:style>
  <w:style w:type="character" w:customStyle="1" w:styleId="ListLabel39">
    <w:name w:val="ListLabel 39"/>
    <w:rsid w:val="00A47426"/>
    <w:rPr>
      <w:rFonts w:cs="Wingdings"/>
    </w:rPr>
  </w:style>
  <w:style w:type="character" w:customStyle="1" w:styleId="ListLabel40">
    <w:name w:val="ListLabel 40"/>
    <w:rsid w:val="00A47426"/>
    <w:rPr>
      <w:rFonts w:cs="Symbol"/>
    </w:rPr>
  </w:style>
  <w:style w:type="character" w:customStyle="1" w:styleId="ListLabel41">
    <w:name w:val="ListLabel 41"/>
    <w:rsid w:val="00A47426"/>
    <w:rPr>
      <w:rFonts w:cs="Courier New"/>
    </w:rPr>
  </w:style>
  <w:style w:type="character" w:customStyle="1" w:styleId="ListLabel42">
    <w:name w:val="ListLabel 42"/>
    <w:rsid w:val="00A47426"/>
    <w:rPr>
      <w:rFonts w:cs="Wingdings"/>
    </w:rPr>
  </w:style>
  <w:style w:type="character" w:customStyle="1" w:styleId="ListLabel43">
    <w:name w:val="ListLabel 43"/>
    <w:rsid w:val="00A47426"/>
    <w:rPr>
      <w:rFonts w:cs="Symbol"/>
    </w:rPr>
  </w:style>
  <w:style w:type="character" w:customStyle="1" w:styleId="ListLabel44">
    <w:name w:val="ListLabel 44"/>
    <w:rsid w:val="00A47426"/>
    <w:rPr>
      <w:rFonts w:cs="Courier New"/>
    </w:rPr>
  </w:style>
  <w:style w:type="character" w:customStyle="1" w:styleId="ListLabel45">
    <w:name w:val="ListLabel 45"/>
    <w:rsid w:val="00A47426"/>
    <w:rPr>
      <w:rFonts w:cs="Wingdings"/>
    </w:rPr>
  </w:style>
  <w:style w:type="character" w:customStyle="1" w:styleId="ListLabel46">
    <w:name w:val="ListLabel 46"/>
    <w:rsid w:val="00A47426"/>
    <w:rPr>
      <w:rFonts w:cs="Wingdings"/>
      <w:b w:val="0"/>
    </w:rPr>
  </w:style>
  <w:style w:type="character" w:customStyle="1" w:styleId="ListLabel47">
    <w:name w:val="ListLabel 47"/>
    <w:rsid w:val="00A47426"/>
    <w:rPr>
      <w:rFonts w:cs="Courier New"/>
    </w:rPr>
  </w:style>
  <w:style w:type="character" w:customStyle="1" w:styleId="ListLabel48">
    <w:name w:val="ListLabel 48"/>
    <w:rsid w:val="00A47426"/>
    <w:rPr>
      <w:rFonts w:cs="Wingdings"/>
    </w:rPr>
  </w:style>
  <w:style w:type="character" w:customStyle="1" w:styleId="ListLabel49">
    <w:name w:val="ListLabel 49"/>
    <w:rsid w:val="00A47426"/>
    <w:rPr>
      <w:rFonts w:cs="Symbol"/>
    </w:rPr>
  </w:style>
  <w:style w:type="character" w:customStyle="1" w:styleId="ListLabel50">
    <w:name w:val="ListLabel 50"/>
    <w:rsid w:val="00A47426"/>
    <w:rPr>
      <w:rFonts w:cs="Courier New"/>
    </w:rPr>
  </w:style>
  <w:style w:type="character" w:customStyle="1" w:styleId="ListLabel51">
    <w:name w:val="ListLabel 51"/>
    <w:rsid w:val="00A47426"/>
    <w:rPr>
      <w:rFonts w:cs="Wingdings"/>
    </w:rPr>
  </w:style>
  <w:style w:type="character" w:customStyle="1" w:styleId="ListLabel52">
    <w:name w:val="ListLabel 52"/>
    <w:rsid w:val="00A47426"/>
    <w:rPr>
      <w:rFonts w:cs="Symbol"/>
    </w:rPr>
  </w:style>
  <w:style w:type="character" w:customStyle="1" w:styleId="ListLabel53">
    <w:name w:val="ListLabel 53"/>
    <w:rsid w:val="00A47426"/>
    <w:rPr>
      <w:rFonts w:cs="Courier New"/>
    </w:rPr>
  </w:style>
  <w:style w:type="character" w:customStyle="1" w:styleId="ListLabel54">
    <w:name w:val="ListLabel 54"/>
    <w:rsid w:val="00A47426"/>
    <w:rPr>
      <w:rFonts w:cs="Wingdings"/>
    </w:rPr>
  </w:style>
  <w:style w:type="character" w:customStyle="1" w:styleId="ListLabel55">
    <w:name w:val="ListLabel 55"/>
    <w:rsid w:val="00A47426"/>
    <w:rPr>
      <w:rFonts w:cs="Wingdings"/>
    </w:rPr>
  </w:style>
  <w:style w:type="character" w:customStyle="1" w:styleId="ListLabel56">
    <w:name w:val="ListLabel 56"/>
    <w:rsid w:val="00A47426"/>
    <w:rPr>
      <w:rFonts w:cs="Courier New"/>
    </w:rPr>
  </w:style>
  <w:style w:type="character" w:customStyle="1" w:styleId="ListLabel57">
    <w:name w:val="ListLabel 57"/>
    <w:rsid w:val="00A47426"/>
    <w:rPr>
      <w:rFonts w:cs="Wingdings"/>
    </w:rPr>
  </w:style>
  <w:style w:type="character" w:customStyle="1" w:styleId="ListLabel58">
    <w:name w:val="ListLabel 58"/>
    <w:rsid w:val="00A47426"/>
    <w:rPr>
      <w:rFonts w:cs="Symbol"/>
    </w:rPr>
  </w:style>
  <w:style w:type="character" w:customStyle="1" w:styleId="ListLabel59">
    <w:name w:val="ListLabel 59"/>
    <w:rsid w:val="00A47426"/>
    <w:rPr>
      <w:rFonts w:cs="Courier New"/>
    </w:rPr>
  </w:style>
  <w:style w:type="character" w:customStyle="1" w:styleId="ListLabel60">
    <w:name w:val="ListLabel 60"/>
    <w:rsid w:val="00A47426"/>
    <w:rPr>
      <w:rFonts w:cs="Wingdings"/>
    </w:rPr>
  </w:style>
  <w:style w:type="character" w:customStyle="1" w:styleId="ListLabel61">
    <w:name w:val="ListLabel 61"/>
    <w:rsid w:val="00A47426"/>
    <w:rPr>
      <w:rFonts w:cs="Symbol"/>
    </w:rPr>
  </w:style>
  <w:style w:type="character" w:customStyle="1" w:styleId="ListLabel62">
    <w:name w:val="ListLabel 62"/>
    <w:rsid w:val="00A47426"/>
    <w:rPr>
      <w:rFonts w:cs="Courier New"/>
    </w:rPr>
  </w:style>
  <w:style w:type="character" w:customStyle="1" w:styleId="ListLabel63">
    <w:name w:val="ListLabel 63"/>
    <w:rsid w:val="00A47426"/>
    <w:rPr>
      <w:rFonts w:cs="Wingdings"/>
    </w:rPr>
  </w:style>
  <w:style w:type="character" w:customStyle="1" w:styleId="ListLabel64">
    <w:name w:val="ListLabel 64"/>
    <w:rsid w:val="00A47426"/>
    <w:rPr>
      <w:rFonts w:cs="Wingdings"/>
    </w:rPr>
  </w:style>
  <w:style w:type="character" w:customStyle="1" w:styleId="ListLabel65">
    <w:name w:val="ListLabel 65"/>
    <w:rsid w:val="00A47426"/>
    <w:rPr>
      <w:rFonts w:cs="Courier New"/>
    </w:rPr>
  </w:style>
  <w:style w:type="character" w:customStyle="1" w:styleId="ListLabel66">
    <w:name w:val="ListLabel 66"/>
    <w:rsid w:val="00A47426"/>
    <w:rPr>
      <w:rFonts w:cs="Wingdings"/>
    </w:rPr>
  </w:style>
  <w:style w:type="character" w:customStyle="1" w:styleId="ListLabel67">
    <w:name w:val="ListLabel 67"/>
    <w:rsid w:val="00A47426"/>
    <w:rPr>
      <w:rFonts w:cs="Symbol"/>
    </w:rPr>
  </w:style>
  <w:style w:type="character" w:customStyle="1" w:styleId="ListLabel68">
    <w:name w:val="ListLabel 68"/>
    <w:rsid w:val="00A47426"/>
    <w:rPr>
      <w:rFonts w:cs="Courier New"/>
    </w:rPr>
  </w:style>
  <w:style w:type="character" w:customStyle="1" w:styleId="ListLabel69">
    <w:name w:val="ListLabel 69"/>
    <w:rsid w:val="00A47426"/>
    <w:rPr>
      <w:rFonts w:cs="Wingdings"/>
    </w:rPr>
  </w:style>
  <w:style w:type="character" w:customStyle="1" w:styleId="ListLabel70">
    <w:name w:val="ListLabel 70"/>
    <w:rsid w:val="00A47426"/>
    <w:rPr>
      <w:rFonts w:cs="Symbol"/>
    </w:rPr>
  </w:style>
  <w:style w:type="character" w:customStyle="1" w:styleId="ListLabel71">
    <w:name w:val="ListLabel 71"/>
    <w:rsid w:val="00A47426"/>
    <w:rPr>
      <w:rFonts w:cs="Courier New"/>
    </w:rPr>
  </w:style>
  <w:style w:type="character" w:customStyle="1" w:styleId="ListLabel72">
    <w:name w:val="ListLabel 72"/>
    <w:rsid w:val="00A47426"/>
    <w:rPr>
      <w:rFonts w:cs="Wingdings"/>
    </w:rPr>
  </w:style>
  <w:style w:type="character" w:customStyle="1" w:styleId="ListLabel73">
    <w:name w:val="ListLabel 73"/>
    <w:rsid w:val="00A47426"/>
    <w:rPr>
      <w:rFonts w:cs="Wingdings"/>
    </w:rPr>
  </w:style>
  <w:style w:type="character" w:customStyle="1" w:styleId="ListLabel74">
    <w:name w:val="ListLabel 74"/>
    <w:rsid w:val="00A47426"/>
    <w:rPr>
      <w:rFonts w:cs="Courier New"/>
    </w:rPr>
  </w:style>
  <w:style w:type="character" w:customStyle="1" w:styleId="ListLabel75">
    <w:name w:val="ListLabel 75"/>
    <w:rsid w:val="00A47426"/>
    <w:rPr>
      <w:rFonts w:cs="Wingdings"/>
    </w:rPr>
  </w:style>
  <w:style w:type="character" w:customStyle="1" w:styleId="ListLabel76">
    <w:name w:val="ListLabel 76"/>
    <w:rsid w:val="00A47426"/>
    <w:rPr>
      <w:rFonts w:cs="Symbol"/>
    </w:rPr>
  </w:style>
  <w:style w:type="character" w:customStyle="1" w:styleId="ListLabel77">
    <w:name w:val="ListLabel 77"/>
    <w:rsid w:val="00A47426"/>
    <w:rPr>
      <w:rFonts w:cs="Courier New"/>
    </w:rPr>
  </w:style>
  <w:style w:type="character" w:customStyle="1" w:styleId="ListLabel78">
    <w:name w:val="ListLabel 78"/>
    <w:rsid w:val="00A47426"/>
    <w:rPr>
      <w:rFonts w:cs="Wingdings"/>
    </w:rPr>
  </w:style>
  <w:style w:type="character" w:customStyle="1" w:styleId="ListLabel79">
    <w:name w:val="ListLabel 79"/>
    <w:rsid w:val="00A47426"/>
    <w:rPr>
      <w:rFonts w:cs="Symbol"/>
    </w:rPr>
  </w:style>
  <w:style w:type="character" w:customStyle="1" w:styleId="ListLabel80">
    <w:name w:val="ListLabel 80"/>
    <w:rsid w:val="00A47426"/>
    <w:rPr>
      <w:rFonts w:cs="Courier New"/>
    </w:rPr>
  </w:style>
  <w:style w:type="character" w:customStyle="1" w:styleId="ListLabel81">
    <w:name w:val="ListLabel 81"/>
    <w:rsid w:val="00A47426"/>
    <w:rPr>
      <w:rFonts w:cs="Wingdings"/>
    </w:rPr>
  </w:style>
  <w:style w:type="character" w:customStyle="1" w:styleId="ListLabel82">
    <w:name w:val="ListLabel 82"/>
    <w:rsid w:val="00A47426"/>
    <w:rPr>
      <w:rFonts w:cs="Wingdings"/>
    </w:rPr>
  </w:style>
  <w:style w:type="character" w:customStyle="1" w:styleId="ListLabel83">
    <w:name w:val="ListLabel 83"/>
    <w:rsid w:val="00A47426"/>
    <w:rPr>
      <w:rFonts w:cs="Courier New"/>
    </w:rPr>
  </w:style>
  <w:style w:type="character" w:customStyle="1" w:styleId="ListLabel84">
    <w:name w:val="ListLabel 84"/>
    <w:rsid w:val="00A47426"/>
    <w:rPr>
      <w:rFonts w:cs="Wingdings"/>
    </w:rPr>
  </w:style>
  <w:style w:type="character" w:customStyle="1" w:styleId="ListLabel85">
    <w:name w:val="ListLabel 85"/>
    <w:rsid w:val="00A47426"/>
    <w:rPr>
      <w:rFonts w:cs="Symbol"/>
    </w:rPr>
  </w:style>
  <w:style w:type="character" w:customStyle="1" w:styleId="ListLabel86">
    <w:name w:val="ListLabel 86"/>
    <w:rsid w:val="00A47426"/>
    <w:rPr>
      <w:rFonts w:cs="Courier New"/>
    </w:rPr>
  </w:style>
  <w:style w:type="character" w:customStyle="1" w:styleId="ListLabel87">
    <w:name w:val="ListLabel 87"/>
    <w:rsid w:val="00A47426"/>
    <w:rPr>
      <w:rFonts w:cs="Wingdings"/>
    </w:rPr>
  </w:style>
  <w:style w:type="character" w:customStyle="1" w:styleId="ListLabel88">
    <w:name w:val="ListLabel 88"/>
    <w:rsid w:val="00A47426"/>
    <w:rPr>
      <w:rFonts w:cs="Symbol"/>
    </w:rPr>
  </w:style>
  <w:style w:type="character" w:customStyle="1" w:styleId="ListLabel89">
    <w:name w:val="ListLabel 89"/>
    <w:rsid w:val="00A47426"/>
    <w:rPr>
      <w:rFonts w:cs="Courier New"/>
    </w:rPr>
  </w:style>
  <w:style w:type="character" w:customStyle="1" w:styleId="ListLabel90">
    <w:name w:val="ListLabel 90"/>
    <w:rsid w:val="00A47426"/>
    <w:rPr>
      <w:rFonts w:cs="Wingdings"/>
    </w:rPr>
  </w:style>
  <w:style w:type="character" w:customStyle="1" w:styleId="ListLabel91">
    <w:name w:val="ListLabel 91"/>
    <w:rsid w:val="00A47426"/>
    <w:rPr>
      <w:rFonts w:cs="Times New Roman"/>
    </w:rPr>
  </w:style>
  <w:style w:type="character" w:customStyle="1" w:styleId="ListLabel92">
    <w:name w:val="ListLabel 92"/>
    <w:rsid w:val="00A47426"/>
    <w:rPr>
      <w:rFonts w:cs="Times New Roman"/>
    </w:rPr>
  </w:style>
  <w:style w:type="character" w:customStyle="1" w:styleId="ListLabel93">
    <w:name w:val="ListLabel 93"/>
    <w:rsid w:val="00A47426"/>
    <w:rPr>
      <w:rFonts w:cs="Times New Roman"/>
    </w:rPr>
  </w:style>
  <w:style w:type="character" w:customStyle="1" w:styleId="ListLabel94">
    <w:name w:val="ListLabel 94"/>
    <w:rsid w:val="00A47426"/>
    <w:rPr>
      <w:rFonts w:cs="Times New Roman"/>
    </w:rPr>
  </w:style>
  <w:style w:type="character" w:customStyle="1" w:styleId="ListLabel95">
    <w:name w:val="ListLabel 95"/>
    <w:rsid w:val="00A47426"/>
    <w:rPr>
      <w:rFonts w:cs="Times New Roman"/>
    </w:rPr>
  </w:style>
  <w:style w:type="character" w:customStyle="1" w:styleId="ListLabel96">
    <w:name w:val="ListLabel 96"/>
    <w:rsid w:val="00A47426"/>
    <w:rPr>
      <w:rFonts w:cs="Times New Roman"/>
    </w:rPr>
  </w:style>
  <w:style w:type="character" w:customStyle="1" w:styleId="ListLabel97">
    <w:name w:val="ListLabel 97"/>
    <w:rsid w:val="00A47426"/>
    <w:rPr>
      <w:rFonts w:cs="Times New Roman"/>
    </w:rPr>
  </w:style>
  <w:style w:type="character" w:customStyle="1" w:styleId="ListLabel98">
    <w:name w:val="ListLabel 98"/>
    <w:rsid w:val="00A47426"/>
    <w:rPr>
      <w:rFonts w:cs="Times New Roman"/>
    </w:rPr>
  </w:style>
  <w:style w:type="character" w:customStyle="1" w:styleId="ListLabel99">
    <w:name w:val="ListLabel 99"/>
    <w:rsid w:val="00A47426"/>
    <w:rPr>
      <w:rFonts w:cs="Times New Roman"/>
    </w:rPr>
  </w:style>
  <w:style w:type="character" w:customStyle="1" w:styleId="ListLabel100">
    <w:name w:val="ListLabel 100"/>
    <w:rsid w:val="00A47426"/>
    <w:rPr>
      <w:rFonts w:cs="Times New Roman"/>
    </w:rPr>
  </w:style>
  <w:style w:type="character" w:customStyle="1" w:styleId="ListLabel101">
    <w:name w:val="ListLabel 101"/>
    <w:rsid w:val="00A47426"/>
    <w:rPr>
      <w:rFonts w:cs="Times New Roman"/>
    </w:rPr>
  </w:style>
  <w:style w:type="character" w:customStyle="1" w:styleId="ListLabel102">
    <w:name w:val="ListLabel 102"/>
    <w:rsid w:val="00A47426"/>
    <w:rPr>
      <w:rFonts w:cs="Times New Roman"/>
    </w:rPr>
  </w:style>
  <w:style w:type="character" w:customStyle="1" w:styleId="ListLabel103">
    <w:name w:val="ListLabel 103"/>
    <w:rsid w:val="00A47426"/>
    <w:rPr>
      <w:rFonts w:cs="Times New Roman"/>
    </w:rPr>
  </w:style>
  <w:style w:type="character" w:customStyle="1" w:styleId="ListLabel104">
    <w:name w:val="ListLabel 104"/>
    <w:rsid w:val="00A47426"/>
    <w:rPr>
      <w:rFonts w:cs="Times New Roman"/>
    </w:rPr>
  </w:style>
  <w:style w:type="character" w:customStyle="1" w:styleId="ListLabel105">
    <w:name w:val="ListLabel 105"/>
    <w:rsid w:val="00A47426"/>
    <w:rPr>
      <w:rFonts w:cs="Times New Roman"/>
    </w:rPr>
  </w:style>
  <w:style w:type="character" w:customStyle="1" w:styleId="ListLabel106">
    <w:name w:val="ListLabel 106"/>
    <w:rsid w:val="00A47426"/>
    <w:rPr>
      <w:rFonts w:cs="Times New Roman"/>
    </w:rPr>
  </w:style>
  <w:style w:type="character" w:customStyle="1" w:styleId="ListLabel107">
    <w:name w:val="ListLabel 107"/>
    <w:rsid w:val="00A47426"/>
    <w:rPr>
      <w:rFonts w:cs="Times New Roman"/>
    </w:rPr>
  </w:style>
  <w:style w:type="character" w:customStyle="1" w:styleId="ListLabel108">
    <w:name w:val="ListLabel 108"/>
    <w:rsid w:val="00A47426"/>
    <w:rPr>
      <w:rFonts w:cs="Times New Roman"/>
    </w:rPr>
  </w:style>
  <w:style w:type="paragraph" w:customStyle="1" w:styleId="15">
    <w:name w:val="Заголовок1"/>
    <w:basedOn w:val="a"/>
    <w:next w:val="ab"/>
    <w:rsid w:val="00A47426"/>
    <w:pPr>
      <w:keepNext/>
      <w:spacing w:before="240" w:after="120"/>
    </w:pPr>
    <w:rPr>
      <w:rFonts w:ascii="Liberation Sans" w:eastAsia="Microsoft YaHei" w:hAnsi="Liberation Sans" w:cs="Mangal"/>
      <w:sz w:val="28"/>
      <w:szCs w:val="28"/>
    </w:rPr>
  </w:style>
  <w:style w:type="paragraph" w:styleId="ab">
    <w:name w:val="Body Text"/>
    <w:basedOn w:val="a"/>
    <w:link w:val="ac"/>
    <w:rsid w:val="00A47426"/>
    <w:pPr>
      <w:jc w:val="both"/>
    </w:pPr>
    <w:rPr>
      <w:sz w:val="28"/>
      <w:szCs w:val="20"/>
      <w:lang w:eastAsia="ru-RU"/>
    </w:rPr>
  </w:style>
  <w:style w:type="character" w:customStyle="1" w:styleId="ac">
    <w:name w:val="Основний текст Знак"/>
    <w:basedOn w:val="a0"/>
    <w:link w:val="ab"/>
    <w:rsid w:val="00A47426"/>
    <w:rPr>
      <w:rFonts w:ascii="Times New Roman" w:eastAsia="Times New Roman" w:hAnsi="Times New Roman" w:cs="Times New Roman"/>
      <w:sz w:val="28"/>
      <w:szCs w:val="20"/>
      <w:lang w:val="uk-UA" w:eastAsia="ru-RU"/>
    </w:rPr>
  </w:style>
  <w:style w:type="paragraph" w:styleId="ad">
    <w:name w:val="List"/>
    <w:basedOn w:val="ab"/>
    <w:rsid w:val="00A47426"/>
    <w:rPr>
      <w:rFonts w:cs="Mangal"/>
    </w:rPr>
  </w:style>
  <w:style w:type="paragraph" w:styleId="ae">
    <w:name w:val="caption"/>
    <w:basedOn w:val="a"/>
    <w:qFormat/>
    <w:rsid w:val="00A47426"/>
    <w:pPr>
      <w:suppressLineNumbers/>
      <w:spacing w:before="120" w:after="120"/>
    </w:pPr>
    <w:rPr>
      <w:rFonts w:cs="Mangal"/>
      <w:i/>
      <w:iCs/>
    </w:rPr>
  </w:style>
  <w:style w:type="paragraph" w:customStyle="1" w:styleId="af">
    <w:name w:val="Покажчик"/>
    <w:basedOn w:val="a"/>
    <w:rsid w:val="00A47426"/>
    <w:pPr>
      <w:suppressLineNumbers/>
    </w:pPr>
  </w:style>
  <w:style w:type="paragraph" w:customStyle="1" w:styleId="16">
    <w:name w:val="Без інтервалів1"/>
    <w:rsid w:val="00A47426"/>
    <w:pPr>
      <w:suppressAutoHyphens/>
      <w:spacing w:after="0" w:line="240" w:lineRule="auto"/>
    </w:pPr>
    <w:rPr>
      <w:rFonts w:ascii="Calibri" w:eastAsia="Times New Roman" w:hAnsi="Calibri" w:cs="Times New Roman"/>
    </w:rPr>
  </w:style>
  <w:style w:type="paragraph" w:customStyle="1" w:styleId="19">
    <w:name w:val="Текст у виносці1"/>
    <w:basedOn w:val="a"/>
    <w:rsid w:val="00A47426"/>
    <w:rPr>
      <w:rFonts w:ascii="Tahoma" w:hAnsi="Tahoma" w:cs="Tahoma"/>
      <w:sz w:val="16"/>
      <w:szCs w:val="16"/>
    </w:rPr>
  </w:style>
  <w:style w:type="paragraph" w:customStyle="1" w:styleId="1a">
    <w:name w:val="Абзац списку1"/>
    <w:basedOn w:val="a"/>
    <w:rsid w:val="00A47426"/>
    <w:pPr>
      <w:ind w:left="720"/>
      <w:contextualSpacing/>
    </w:pPr>
  </w:style>
  <w:style w:type="paragraph" w:customStyle="1" w:styleId="210">
    <w:name w:val="Основний текст 21"/>
    <w:basedOn w:val="a"/>
    <w:rsid w:val="00A47426"/>
    <w:pPr>
      <w:spacing w:after="120" w:line="480" w:lineRule="auto"/>
    </w:pPr>
    <w:rPr>
      <w:lang w:val="ru-RU" w:eastAsia="ru-RU"/>
    </w:rPr>
  </w:style>
  <w:style w:type="paragraph" w:customStyle="1" w:styleId="af0">
    <w:name w:val="Верхній і нижній колонтитули"/>
    <w:basedOn w:val="a"/>
    <w:rsid w:val="00A47426"/>
  </w:style>
  <w:style w:type="paragraph" w:styleId="af1">
    <w:name w:val="header"/>
    <w:basedOn w:val="a"/>
    <w:link w:val="af2"/>
    <w:rsid w:val="00A47426"/>
    <w:pPr>
      <w:tabs>
        <w:tab w:val="center" w:pos="4819"/>
        <w:tab w:val="right" w:pos="9639"/>
      </w:tabs>
    </w:pPr>
    <w:rPr>
      <w:lang w:val="ru-RU" w:eastAsia="ru-RU"/>
    </w:rPr>
  </w:style>
  <w:style w:type="character" w:customStyle="1" w:styleId="af2">
    <w:name w:val="Верхній колонтитул Знак"/>
    <w:basedOn w:val="a0"/>
    <w:link w:val="af1"/>
    <w:rsid w:val="00A47426"/>
    <w:rPr>
      <w:rFonts w:ascii="Times New Roman" w:eastAsia="Times New Roman" w:hAnsi="Times New Roman" w:cs="Times New Roman"/>
      <w:sz w:val="24"/>
      <w:szCs w:val="24"/>
      <w:lang w:eastAsia="ru-RU"/>
    </w:rPr>
  </w:style>
  <w:style w:type="paragraph" w:styleId="af3">
    <w:name w:val="footer"/>
    <w:basedOn w:val="a"/>
    <w:link w:val="af4"/>
    <w:rsid w:val="00A47426"/>
    <w:pPr>
      <w:tabs>
        <w:tab w:val="center" w:pos="4819"/>
        <w:tab w:val="right" w:pos="9639"/>
      </w:tabs>
    </w:pPr>
    <w:rPr>
      <w:lang w:val="ru-RU" w:eastAsia="ru-RU"/>
    </w:rPr>
  </w:style>
  <w:style w:type="character" w:customStyle="1" w:styleId="af4">
    <w:name w:val="Нижній колонтитул Знак"/>
    <w:basedOn w:val="a0"/>
    <w:link w:val="af3"/>
    <w:rsid w:val="00A47426"/>
    <w:rPr>
      <w:rFonts w:ascii="Times New Roman" w:eastAsia="Times New Roman" w:hAnsi="Times New Roman" w:cs="Times New Roman"/>
      <w:sz w:val="24"/>
      <w:szCs w:val="24"/>
      <w:lang w:eastAsia="ru-RU"/>
    </w:rPr>
  </w:style>
  <w:style w:type="paragraph" w:customStyle="1" w:styleId="1b">
    <w:name w:val="Звичайний (веб)1"/>
    <w:basedOn w:val="a"/>
    <w:rsid w:val="00A47426"/>
    <w:pPr>
      <w:spacing w:before="280" w:after="280"/>
    </w:pPr>
  </w:style>
  <w:style w:type="paragraph" w:customStyle="1" w:styleId="23">
    <w:name w:val="Основной текст2"/>
    <w:basedOn w:val="a"/>
    <w:rsid w:val="00A47426"/>
    <w:pPr>
      <w:shd w:val="clear" w:color="auto" w:fill="FFFFFF"/>
      <w:spacing w:line="240" w:lineRule="atLeast"/>
      <w:ind w:hanging="480"/>
    </w:pPr>
    <w:rPr>
      <w:sz w:val="22"/>
      <w:szCs w:val="22"/>
      <w:lang w:val="ru-RU" w:eastAsia="ru-RU"/>
    </w:rPr>
  </w:style>
  <w:style w:type="paragraph" w:customStyle="1" w:styleId="42">
    <w:name w:val="Основной текст (4)"/>
    <w:basedOn w:val="a"/>
    <w:rsid w:val="00A47426"/>
    <w:pPr>
      <w:shd w:val="clear" w:color="auto" w:fill="FFFFFF"/>
      <w:spacing w:line="302" w:lineRule="exact"/>
      <w:jc w:val="center"/>
    </w:pPr>
    <w:rPr>
      <w:szCs w:val="22"/>
      <w:lang w:val="ru-RU" w:eastAsia="ru-RU"/>
    </w:rPr>
  </w:style>
  <w:style w:type="paragraph" w:customStyle="1" w:styleId="50">
    <w:name w:val="Основной текст (5)"/>
    <w:basedOn w:val="a"/>
    <w:rsid w:val="00A47426"/>
    <w:pPr>
      <w:shd w:val="clear" w:color="auto" w:fill="FFFFFF"/>
      <w:spacing w:line="240" w:lineRule="atLeast"/>
    </w:pPr>
    <w:rPr>
      <w:sz w:val="22"/>
      <w:szCs w:val="22"/>
      <w:lang w:val="ru-RU" w:eastAsia="ru-RU"/>
    </w:rPr>
  </w:style>
  <w:style w:type="paragraph" w:customStyle="1" w:styleId="24">
    <w:name w:val="Основной текст (2)"/>
    <w:basedOn w:val="a"/>
    <w:rsid w:val="00A47426"/>
    <w:pPr>
      <w:shd w:val="clear" w:color="auto" w:fill="FFFFFF"/>
      <w:spacing w:line="240" w:lineRule="atLeast"/>
    </w:pPr>
    <w:rPr>
      <w:rFonts w:ascii="Segoe UI" w:hAnsi="Segoe UI" w:cs="Segoe UI"/>
      <w:szCs w:val="22"/>
      <w:lang w:val="ru-RU" w:eastAsia="ru-RU"/>
    </w:rPr>
  </w:style>
  <w:style w:type="paragraph" w:customStyle="1" w:styleId="60">
    <w:name w:val="Основной текст (6)"/>
    <w:basedOn w:val="a"/>
    <w:rsid w:val="00A47426"/>
    <w:pPr>
      <w:shd w:val="clear" w:color="auto" w:fill="FFFFFF"/>
      <w:spacing w:line="240" w:lineRule="atLeast"/>
    </w:pPr>
    <w:rPr>
      <w:sz w:val="18"/>
      <w:szCs w:val="22"/>
      <w:lang w:val="ru-RU" w:eastAsia="ru-RU"/>
    </w:rPr>
  </w:style>
  <w:style w:type="paragraph" w:customStyle="1" w:styleId="30">
    <w:name w:val="Основной текст (3)"/>
    <w:basedOn w:val="a"/>
    <w:rsid w:val="00A47426"/>
    <w:pPr>
      <w:shd w:val="clear" w:color="auto" w:fill="FFFFFF"/>
      <w:spacing w:line="240" w:lineRule="atLeast"/>
    </w:pPr>
    <w:rPr>
      <w:rFonts w:ascii="Segoe UI" w:hAnsi="Segoe UI" w:cs="Segoe UI"/>
      <w:sz w:val="19"/>
      <w:szCs w:val="22"/>
      <w:lang w:val="ru-RU" w:eastAsia="ru-RU"/>
    </w:rPr>
  </w:style>
  <w:style w:type="paragraph" w:customStyle="1" w:styleId="130">
    <w:name w:val="Основной текст (13)"/>
    <w:basedOn w:val="a"/>
    <w:rsid w:val="00A47426"/>
    <w:pPr>
      <w:shd w:val="clear" w:color="auto" w:fill="FFFFFF"/>
      <w:spacing w:line="240" w:lineRule="atLeast"/>
    </w:pPr>
    <w:rPr>
      <w:sz w:val="11"/>
      <w:szCs w:val="22"/>
      <w:lang w:val="ru-RU" w:eastAsia="ru-RU"/>
    </w:rPr>
  </w:style>
  <w:style w:type="paragraph" w:customStyle="1" w:styleId="221">
    <w:name w:val="Заголовок №2 (2)"/>
    <w:basedOn w:val="a"/>
    <w:rsid w:val="00A47426"/>
    <w:pPr>
      <w:shd w:val="clear" w:color="auto" w:fill="FFFFFF"/>
      <w:spacing w:before="300" w:line="300" w:lineRule="exact"/>
      <w:jc w:val="both"/>
      <w:outlineLvl w:val="1"/>
    </w:pPr>
    <w:rPr>
      <w:sz w:val="23"/>
      <w:szCs w:val="22"/>
      <w:lang w:val="ru-RU" w:eastAsia="ru-RU"/>
    </w:rPr>
  </w:style>
  <w:style w:type="paragraph" w:customStyle="1" w:styleId="31">
    <w:name w:val="Основной текст3"/>
    <w:basedOn w:val="a"/>
    <w:rsid w:val="00A47426"/>
    <w:pPr>
      <w:shd w:val="clear" w:color="auto" w:fill="FFFFFF"/>
      <w:spacing w:line="240" w:lineRule="atLeast"/>
      <w:ind w:hanging="480"/>
    </w:pPr>
    <w:rPr>
      <w:color w:val="000000"/>
      <w:sz w:val="20"/>
      <w:szCs w:val="20"/>
      <w:lang w:val="ru-RU" w:eastAsia="ru-RU"/>
    </w:rPr>
  </w:style>
  <w:style w:type="paragraph" w:customStyle="1" w:styleId="170">
    <w:name w:val="Основной текст (17)"/>
    <w:basedOn w:val="a"/>
    <w:rsid w:val="00A47426"/>
    <w:pPr>
      <w:shd w:val="clear" w:color="auto" w:fill="FFFFFF"/>
      <w:spacing w:line="240" w:lineRule="atLeast"/>
    </w:pPr>
    <w:rPr>
      <w:sz w:val="22"/>
      <w:szCs w:val="22"/>
      <w:shd w:val="clear" w:color="auto" w:fill="FFFFFF"/>
      <w:lang w:val="ru-RU" w:eastAsia="ru-RU"/>
    </w:rPr>
  </w:style>
  <w:style w:type="paragraph" w:customStyle="1" w:styleId="180">
    <w:name w:val="Основной текст (18)"/>
    <w:basedOn w:val="a"/>
    <w:rsid w:val="00A47426"/>
    <w:pPr>
      <w:shd w:val="clear" w:color="auto" w:fill="FFFFFF"/>
      <w:spacing w:line="238" w:lineRule="exact"/>
      <w:jc w:val="both"/>
    </w:pPr>
    <w:rPr>
      <w:sz w:val="16"/>
      <w:szCs w:val="22"/>
      <w:shd w:val="clear" w:color="auto" w:fill="FFFFFF"/>
      <w:lang w:val="ru-RU" w:eastAsia="ru-RU"/>
    </w:rPr>
  </w:style>
  <w:style w:type="paragraph" w:customStyle="1" w:styleId="af5">
    <w:name w:val="Вміст рамки"/>
    <w:basedOn w:val="a"/>
    <w:rsid w:val="00A47426"/>
  </w:style>
  <w:style w:type="paragraph" w:customStyle="1" w:styleId="af6">
    <w:name w:val="Вміст таблиці"/>
    <w:basedOn w:val="a"/>
    <w:rsid w:val="00A47426"/>
    <w:pPr>
      <w:widowControl w:val="0"/>
      <w:suppressLineNumbers/>
    </w:pPr>
  </w:style>
  <w:style w:type="paragraph" w:customStyle="1" w:styleId="af7">
    <w:name w:val="Заголовок таблиці"/>
    <w:basedOn w:val="af6"/>
    <w:rsid w:val="00A47426"/>
    <w:pPr>
      <w:jc w:val="center"/>
    </w:pPr>
    <w:rPr>
      <w:b/>
      <w:bCs/>
    </w:rPr>
  </w:style>
  <w:style w:type="paragraph" w:styleId="af8">
    <w:name w:val="Balloon Text"/>
    <w:basedOn w:val="a"/>
    <w:link w:val="af9"/>
    <w:uiPriority w:val="99"/>
    <w:semiHidden/>
    <w:unhideWhenUsed/>
    <w:rsid w:val="00A47426"/>
    <w:rPr>
      <w:rFonts w:ascii="Segoe UI" w:hAnsi="Segoe UI" w:cs="Segoe UI"/>
      <w:sz w:val="18"/>
      <w:szCs w:val="18"/>
    </w:rPr>
  </w:style>
  <w:style w:type="character" w:customStyle="1" w:styleId="af9">
    <w:name w:val="Текст у виносці Знак"/>
    <w:basedOn w:val="a0"/>
    <w:link w:val="af8"/>
    <w:uiPriority w:val="99"/>
    <w:semiHidden/>
    <w:rsid w:val="00A47426"/>
    <w:rPr>
      <w:rFonts w:ascii="Segoe UI" w:eastAsia="Times New Roman" w:hAnsi="Segoe UI" w:cs="Segoe UI"/>
      <w:sz w:val="18"/>
      <w:szCs w:val="1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30417</Words>
  <Characters>17339</Characters>
  <Application>Microsoft Office Word</Application>
  <DocSecurity>0</DocSecurity>
  <Lines>144</Lines>
  <Paragraphs>95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47661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Super</cp:lastModifiedBy>
  <cp:revision>4</cp:revision>
  <dcterms:created xsi:type="dcterms:W3CDTF">2026-09-02T12:13:00Z</dcterms:created>
  <dcterms:modified xsi:type="dcterms:W3CDTF">2026-09-04T10:53:00Z</dcterms:modified>
</cp:coreProperties>
</file>